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A9E" w:rsidRDefault="00FE7A9E" w:rsidP="00FE7A9E">
      <w:pPr>
        <w:tabs>
          <w:tab w:val="left" w:pos="142"/>
        </w:tabs>
        <w:suppressAutoHyphens/>
        <w:spacing w:before="20" w:after="20"/>
        <w:rPr>
          <w:sz w:val="24"/>
          <w:szCs w:val="24"/>
          <w:lang w:val="tt-RU" w:eastAsia="zh-CN"/>
        </w:rPr>
      </w:pPr>
      <w:bookmarkStart w:id="0" w:name="_GoBack"/>
      <w:bookmarkEnd w:id="0"/>
      <w:r>
        <w:rPr>
          <w:sz w:val="28"/>
        </w:rPr>
        <w:t xml:space="preserve">                   </w:t>
      </w:r>
      <w:r>
        <w:rPr>
          <w:sz w:val="24"/>
          <w:szCs w:val="24"/>
          <w:lang w:val="tt-RU" w:eastAsia="zh-CN"/>
        </w:rPr>
        <w:t xml:space="preserve">                                                       Приказ №         от “____”  ______2025г.                 </w:t>
      </w:r>
    </w:p>
    <w:p w:rsidR="00FE7A9E" w:rsidRDefault="00FE7A9E" w:rsidP="00FE7A9E">
      <w:pPr>
        <w:tabs>
          <w:tab w:val="left" w:pos="142"/>
        </w:tabs>
        <w:suppressAutoHyphens/>
        <w:spacing w:before="20" w:after="20"/>
        <w:rPr>
          <w:sz w:val="24"/>
          <w:szCs w:val="24"/>
          <w:lang w:val="tt-RU" w:eastAsia="zh-CN"/>
        </w:rPr>
      </w:pPr>
      <w:r>
        <w:rPr>
          <w:sz w:val="24"/>
          <w:szCs w:val="24"/>
          <w:lang w:val="tt-RU" w:eastAsia="zh-CN"/>
        </w:rPr>
        <w:t xml:space="preserve">                                                                             Директор МБОУ СОШ №3 с.Толбазы</w:t>
      </w:r>
    </w:p>
    <w:p w:rsidR="00FE7A9E" w:rsidRPr="001B523C" w:rsidRDefault="00FE7A9E" w:rsidP="00FE7A9E">
      <w:pPr>
        <w:tabs>
          <w:tab w:val="left" w:pos="142"/>
        </w:tabs>
        <w:suppressAutoHyphens/>
        <w:spacing w:before="20" w:after="20"/>
        <w:rPr>
          <w:sz w:val="24"/>
          <w:szCs w:val="24"/>
          <w:lang w:val="tt-RU" w:eastAsia="zh-CN"/>
        </w:rPr>
      </w:pPr>
      <w:r>
        <w:rPr>
          <w:sz w:val="24"/>
          <w:szCs w:val="24"/>
          <w:lang w:val="tt-RU" w:eastAsia="zh-CN"/>
        </w:rPr>
        <w:t xml:space="preserve">                                                                             ________________ Абсалямов Р.Р.</w:t>
      </w:r>
      <w:r>
        <w:rPr>
          <w:sz w:val="24"/>
          <w:szCs w:val="24"/>
          <w:lang w:val="tt-RU" w:eastAsia="zh-CN"/>
        </w:rPr>
        <w:br w:type="textWrapping" w:clear="all"/>
      </w:r>
    </w:p>
    <w:p w:rsidR="00FE7A9E" w:rsidRDefault="00FE7A9E" w:rsidP="00FE7A9E"/>
    <w:p w:rsidR="00FE7A9E" w:rsidRDefault="00FE7A9E" w:rsidP="00FE7A9E"/>
    <w:p w:rsidR="00FE7A9E" w:rsidRDefault="00FE7A9E" w:rsidP="00FE7A9E"/>
    <w:p w:rsidR="00FE7A9E" w:rsidRDefault="00FE7A9E" w:rsidP="00FE7A9E"/>
    <w:p w:rsidR="00FE7A9E" w:rsidRDefault="00FE7A9E" w:rsidP="00FE7A9E"/>
    <w:p w:rsidR="00FE7A9E" w:rsidRDefault="00FE7A9E" w:rsidP="00FE7A9E"/>
    <w:p w:rsidR="00FE7A9E" w:rsidRDefault="00FE7A9E" w:rsidP="00FE7A9E"/>
    <w:p w:rsidR="00FE7A9E" w:rsidRDefault="00FE7A9E" w:rsidP="00FE7A9E"/>
    <w:p w:rsidR="00FE7A9E" w:rsidRDefault="00FE7A9E" w:rsidP="00FE7A9E"/>
    <w:p w:rsidR="00FE7A9E" w:rsidRPr="001B523C" w:rsidRDefault="00FE7A9E" w:rsidP="00FE7A9E">
      <w:pPr>
        <w:jc w:val="center"/>
        <w:rPr>
          <w:sz w:val="28"/>
          <w:szCs w:val="28"/>
        </w:rPr>
      </w:pPr>
      <w:r w:rsidRPr="001B523C">
        <w:rPr>
          <w:sz w:val="28"/>
          <w:szCs w:val="28"/>
        </w:rPr>
        <w:t>Адаптированная основная образовательная программа</w:t>
      </w:r>
    </w:p>
    <w:p w:rsidR="00FE7A9E" w:rsidRPr="001B523C" w:rsidRDefault="00FE7A9E" w:rsidP="00FE7A9E">
      <w:pPr>
        <w:jc w:val="center"/>
        <w:rPr>
          <w:sz w:val="28"/>
          <w:szCs w:val="28"/>
        </w:rPr>
      </w:pPr>
      <w:r w:rsidRPr="001B523C">
        <w:rPr>
          <w:sz w:val="28"/>
          <w:szCs w:val="28"/>
        </w:rPr>
        <w:t>Основного общего образования для слабовидящих  обучающихся</w:t>
      </w:r>
    </w:p>
    <w:p w:rsidR="00FE7A9E" w:rsidRDefault="00FE7A9E" w:rsidP="00FE7A9E">
      <w:pPr>
        <w:jc w:val="center"/>
        <w:rPr>
          <w:sz w:val="28"/>
          <w:szCs w:val="28"/>
        </w:rPr>
      </w:pPr>
      <w:r w:rsidRPr="001B523C">
        <w:rPr>
          <w:sz w:val="28"/>
          <w:szCs w:val="28"/>
        </w:rPr>
        <w:t>(вариант 4.1)</w:t>
      </w:r>
    </w:p>
    <w:p w:rsidR="00FE7A9E" w:rsidRDefault="00FE7A9E" w:rsidP="00FE7A9E">
      <w:pPr>
        <w:jc w:val="center"/>
        <w:rPr>
          <w:sz w:val="28"/>
          <w:szCs w:val="28"/>
        </w:rPr>
      </w:pPr>
    </w:p>
    <w:p w:rsidR="00FE7A9E" w:rsidRDefault="00FE7A9E" w:rsidP="00FE7A9E">
      <w:pPr>
        <w:jc w:val="center"/>
        <w:rPr>
          <w:sz w:val="28"/>
          <w:szCs w:val="28"/>
        </w:rPr>
      </w:pPr>
    </w:p>
    <w:p w:rsidR="00FE7A9E" w:rsidRDefault="00FE7A9E" w:rsidP="00FE7A9E">
      <w:pPr>
        <w:jc w:val="center"/>
        <w:rPr>
          <w:sz w:val="28"/>
          <w:szCs w:val="28"/>
        </w:rPr>
      </w:pPr>
    </w:p>
    <w:p w:rsidR="00FE7A9E" w:rsidRDefault="00FE7A9E" w:rsidP="00FE7A9E">
      <w:pPr>
        <w:jc w:val="center"/>
        <w:rPr>
          <w:sz w:val="28"/>
          <w:szCs w:val="28"/>
        </w:rPr>
      </w:pPr>
    </w:p>
    <w:p w:rsidR="00FE7A9E" w:rsidRDefault="00FE7A9E" w:rsidP="00FE7A9E">
      <w:pPr>
        <w:jc w:val="center"/>
        <w:rPr>
          <w:sz w:val="28"/>
          <w:szCs w:val="28"/>
        </w:rPr>
      </w:pPr>
    </w:p>
    <w:p w:rsidR="00FE7A9E" w:rsidRDefault="00FE7A9E" w:rsidP="00FE7A9E">
      <w:pPr>
        <w:jc w:val="center"/>
        <w:rPr>
          <w:sz w:val="28"/>
          <w:szCs w:val="28"/>
        </w:rPr>
      </w:pPr>
    </w:p>
    <w:p w:rsidR="00FE7A9E" w:rsidRDefault="00FE7A9E" w:rsidP="00FE7A9E">
      <w:pPr>
        <w:jc w:val="center"/>
        <w:rPr>
          <w:sz w:val="28"/>
          <w:szCs w:val="28"/>
        </w:rPr>
      </w:pPr>
    </w:p>
    <w:p w:rsidR="00FE7A9E" w:rsidRDefault="00FE7A9E" w:rsidP="00FE7A9E">
      <w:pPr>
        <w:jc w:val="center"/>
        <w:rPr>
          <w:sz w:val="28"/>
          <w:szCs w:val="28"/>
        </w:rPr>
      </w:pPr>
    </w:p>
    <w:p w:rsidR="00FE7A9E" w:rsidRDefault="00FE7A9E" w:rsidP="00FE7A9E">
      <w:pPr>
        <w:jc w:val="center"/>
        <w:rPr>
          <w:sz w:val="28"/>
          <w:szCs w:val="28"/>
        </w:rPr>
      </w:pPr>
    </w:p>
    <w:p w:rsidR="00FE7A9E" w:rsidRDefault="00FE7A9E" w:rsidP="00FE7A9E">
      <w:pPr>
        <w:jc w:val="center"/>
        <w:rPr>
          <w:sz w:val="28"/>
          <w:szCs w:val="28"/>
        </w:rPr>
      </w:pPr>
    </w:p>
    <w:p w:rsidR="00FE7A9E" w:rsidRDefault="00FE7A9E" w:rsidP="00FE7A9E">
      <w:pPr>
        <w:jc w:val="center"/>
        <w:rPr>
          <w:sz w:val="28"/>
          <w:szCs w:val="28"/>
        </w:rPr>
      </w:pPr>
    </w:p>
    <w:p w:rsidR="00FE7A9E" w:rsidRDefault="00FE7A9E" w:rsidP="00FE7A9E">
      <w:pPr>
        <w:jc w:val="center"/>
        <w:rPr>
          <w:sz w:val="28"/>
          <w:szCs w:val="28"/>
        </w:rPr>
      </w:pPr>
    </w:p>
    <w:p w:rsidR="00FE7A9E" w:rsidRDefault="00FE7A9E" w:rsidP="00FE7A9E">
      <w:pPr>
        <w:jc w:val="center"/>
        <w:rPr>
          <w:sz w:val="28"/>
          <w:szCs w:val="28"/>
        </w:rPr>
      </w:pPr>
    </w:p>
    <w:p w:rsidR="00FE7A9E" w:rsidRDefault="00FE7A9E" w:rsidP="00FE7A9E">
      <w:pPr>
        <w:jc w:val="center"/>
        <w:rPr>
          <w:sz w:val="28"/>
          <w:szCs w:val="28"/>
        </w:rPr>
      </w:pPr>
    </w:p>
    <w:p w:rsidR="00FE7A9E" w:rsidRDefault="00FE7A9E" w:rsidP="00FE7A9E">
      <w:pPr>
        <w:jc w:val="center"/>
        <w:rPr>
          <w:sz w:val="28"/>
          <w:szCs w:val="28"/>
        </w:rPr>
      </w:pPr>
    </w:p>
    <w:p w:rsidR="00FE7A9E" w:rsidRDefault="00FE7A9E" w:rsidP="00FE7A9E">
      <w:pPr>
        <w:jc w:val="center"/>
        <w:rPr>
          <w:sz w:val="28"/>
          <w:szCs w:val="28"/>
        </w:rPr>
      </w:pPr>
    </w:p>
    <w:p w:rsidR="00FE7A9E" w:rsidRDefault="00FE7A9E" w:rsidP="00FE7A9E">
      <w:pPr>
        <w:jc w:val="center"/>
        <w:rPr>
          <w:sz w:val="28"/>
          <w:szCs w:val="28"/>
        </w:rPr>
      </w:pPr>
    </w:p>
    <w:p w:rsidR="00FE7A9E" w:rsidRDefault="00FE7A9E" w:rsidP="00FE7A9E">
      <w:pPr>
        <w:jc w:val="center"/>
        <w:rPr>
          <w:sz w:val="28"/>
          <w:szCs w:val="28"/>
        </w:rPr>
      </w:pPr>
    </w:p>
    <w:p w:rsidR="00FE7A9E" w:rsidRDefault="00FE7A9E" w:rsidP="00FE7A9E">
      <w:pPr>
        <w:jc w:val="center"/>
        <w:rPr>
          <w:sz w:val="28"/>
          <w:szCs w:val="28"/>
        </w:rPr>
      </w:pPr>
    </w:p>
    <w:p w:rsidR="00FE7A9E" w:rsidRDefault="00FE7A9E" w:rsidP="00FE7A9E">
      <w:pPr>
        <w:jc w:val="center"/>
        <w:rPr>
          <w:sz w:val="28"/>
          <w:szCs w:val="28"/>
        </w:rPr>
      </w:pPr>
    </w:p>
    <w:p w:rsidR="00FE7A9E" w:rsidRDefault="00FE7A9E" w:rsidP="00FE7A9E">
      <w:pPr>
        <w:jc w:val="center"/>
        <w:rPr>
          <w:sz w:val="28"/>
          <w:szCs w:val="28"/>
        </w:rPr>
      </w:pPr>
    </w:p>
    <w:p w:rsidR="00FE7A9E" w:rsidRDefault="00FE7A9E" w:rsidP="00FE7A9E">
      <w:pPr>
        <w:jc w:val="center"/>
        <w:rPr>
          <w:sz w:val="28"/>
          <w:szCs w:val="28"/>
        </w:rPr>
      </w:pPr>
    </w:p>
    <w:p w:rsidR="00FE7A9E" w:rsidRDefault="00FE7A9E" w:rsidP="00FE7A9E">
      <w:pPr>
        <w:jc w:val="center"/>
        <w:rPr>
          <w:sz w:val="28"/>
          <w:szCs w:val="28"/>
        </w:rPr>
      </w:pPr>
    </w:p>
    <w:p w:rsidR="00FE7A9E" w:rsidRDefault="00FE7A9E" w:rsidP="00FE7A9E">
      <w:pPr>
        <w:jc w:val="center"/>
        <w:rPr>
          <w:sz w:val="28"/>
          <w:szCs w:val="28"/>
        </w:rPr>
      </w:pPr>
    </w:p>
    <w:p w:rsidR="00FE7A9E" w:rsidRDefault="00FE7A9E" w:rsidP="00FE7A9E">
      <w:pPr>
        <w:jc w:val="center"/>
        <w:rPr>
          <w:sz w:val="28"/>
          <w:szCs w:val="28"/>
        </w:rPr>
      </w:pPr>
    </w:p>
    <w:p w:rsidR="00FE7A9E" w:rsidRDefault="00FE7A9E" w:rsidP="00FE7A9E">
      <w:pPr>
        <w:jc w:val="center"/>
        <w:rPr>
          <w:sz w:val="28"/>
          <w:szCs w:val="28"/>
        </w:rPr>
      </w:pPr>
    </w:p>
    <w:p w:rsidR="00FE7A9E" w:rsidRDefault="00FE7A9E" w:rsidP="00FE7A9E">
      <w:pPr>
        <w:jc w:val="center"/>
        <w:rPr>
          <w:sz w:val="28"/>
          <w:szCs w:val="28"/>
        </w:rPr>
      </w:pPr>
    </w:p>
    <w:p w:rsidR="00FE7A9E" w:rsidRDefault="00FE7A9E" w:rsidP="00FE7A9E">
      <w:pPr>
        <w:rPr>
          <w:sz w:val="28"/>
          <w:szCs w:val="28"/>
        </w:rPr>
      </w:pPr>
    </w:p>
    <w:p w:rsidR="00FE7A9E" w:rsidRPr="001B523C" w:rsidRDefault="00FE7A9E" w:rsidP="00FE7A9E">
      <w:pPr>
        <w:jc w:val="center"/>
        <w:rPr>
          <w:sz w:val="28"/>
          <w:szCs w:val="28"/>
        </w:rPr>
      </w:pPr>
      <w:r>
        <w:rPr>
          <w:sz w:val="28"/>
          <w:szCs w:val="28"/>
        </w:rPr>
        <w:t>Толбазы, 2025г.</w:t>
      </w:r>
    </w:p>
    <w:p w:rsidR="00FE7A9E" w:rsidRDefault="00FE7A9E" w:rsidP="00FE7A9E">
      <w:pPr>
        <w:tabs>
          <w:tab w:val="left" w:pos="3192"/>
        </w:tabs>
        <w:rPr>
          <w:sz w:val="28"/>
        </w:rPr>
      </w:pPr>
    </w:p>
    <w:p w:rsidR="0056291A" w:rsidRPr="00FE7A9E" w:rsidRDefault="00FE7A9E" w:rsidP="00FE7A9E">
      <w:pPr>
        <w:tabs>
          <w:tab w:val="left" w:pos="3192"/>
        </w:tabs>
        <w:rPr>
          <w:sz w:val="28"/>
        </w:rPr>
        <w:sectPr w:rsidR="0056291A" w:rsidRPr="00FE7A9E">
          <w:footerReference w:type="default" r:id="rId7"/>
          <w:pgSz w:w="11910" w:h="16840"/>
          <w:pgMar w:top="1000" w:right="380" w:bottom="1120" w:left="320" w:header="0" w:footer="922" w:gutter="0"/>
          <w:pgNumType w:start="2"/>
          <w:cols w:space="720"/>
        </w:sectPr>
      </w:pPr>
      <w:r>
        <w:rPr>
          <w:sz w:val="28"/>
        </w:rPr>
        <w:tab/>
      </w:r>
    </w:p>
    <w:p w:rsidR="0056291A" w:rsidRDefault="0023238F">
      <w:pPr>
        <w:spacing w:before="77"/>
        <w:ind w:left="1202" w:right="1140"/>
        <w:jc w:val="center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:rsidR="0056291A" w:rsidRDefault="0023238F" w:rsidP="0023238F">
      <w:pPr>
        <w:pStyle w:val="a3"/>
        <w:spacing w:before="173"/>
        <w:ind w:right="112"/>
      </w:pPr>
      <w:r>
        <w:t xml:space="preserve">     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соответствии с </w:t>
      </w:r>
      <w:r w:rsidRPr="008B3EC4">
        <w:rPr>
          <w:spacing w:val="1"/>
        </w:rPr>
        <w:t>Федеральн</w:t>
      </w:r>
      <w:r>
        <w:rPr>
          <w:spacing w:val="1"/>
        </w:rPr>
        <w:t xml:space="preserve">ой </w:t>
      </w:r>
      <w:r w:rsidRPr="008B3EC4">
        <w:rPr>
          <w:spacing w:val="1"/>
        </w:rPr>
        <w:t xml:space="preserve"> адаптированн</w:t>
      </w:r>
      <w:r>
        <w:rPr>
          <w:spacing w:val="1"/>
        </w:rPr>
        <w:t>ой</w:t>
      </w:r>
      <w:r w:rsidRPr="008B3EC4">
        <w:rPr>
          <w:spacing w:val="1"/>
        </w:rPr>
        <w:t xml:space="preserve"> образовательн</w:t>
      </w:r>
      <w:r>
        <w:rPr>
          <w:spacing w:val="1"/>
        </w:rPr>
        <w:t>ой  программой</w:t>
      </w:r>
      <w:r w:rsidRPr="008B3EC4">
        <w:rPr>
          <w:spacing w:val="1"/>
        </w:rPr>
        <w:t xml:space="preserve"> основного общего образования для обучающихся с ограниченными возможностями здоровья утвержденной приказом Министерства просвещения Российской Федерации от 24 ноября 2022 года № 1025.</w:t>
      </w:r>
    </w:p>
    <w:p w:rsidR="0056291A" w:rsidRDefault="0023238F" w:rsidP="0023238F">
      <w:pPr>
        <w:pStyle w:val="a3"/>
        <w:spacing w:before="1"/>
      </w:pPr>
      <w:r>
        <w:t xml:space="preserve">       АООП</w:t>
      </w:r>
      <w:r>
        <w:rPr>
          <w:spacing w:val="-4"/>
        </w:rPr>
        <w:t xml:space="preserve"> </w:t>
      </w:r>
      <w:r>
        <w:t>ООО</w:t>
      </w:r>
      <w:r w:rsidRPr="0023238F">
        <w:t xml:space="preserve"> </w:t>
      </w:r>
      <w:r w:rsidR="0061324B">
        <w:t>МБОУ СОШ №3</w:t>
      </w:r>
      <w:r w:rsidRPr="008B3EC4">
        <w:t xml:space="preserve"> с.Троицкое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слабовидящих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включает: а)</w:t>
      </w:r>
      <w:r>
        <w:rPr>
          <w:spacing w:val="20"/>
        </w:rPr>
        <w:t xml:space="preserve"> </w:t>
      </w:r>
      <w:r>
        <w:t>АООП</w:t>
      </w:r>
      <w:r>
        <w:rPr>
          <w:spacing w:val="8"/>
        </w:rPr>
        <w:t xml:space="preserve"> </w:t>
      </w:r>
      <w:r>
        <w:t>ООО</w:t>
      </w:r>
      <w:r>
        <w:rPr>
          <w:spacing w:val="9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(вариант</w:t>
      </w:r>
      <w:r>
        <w:rPr>
          <w:spacing w:val="34"/>
        </w:rPr>
        <w:t xml:space="preserve"> </w:t>
      </w:r>
      <w:r>
        <w:t>4.1);</w:t>
      </w:r>
    </w:p>
    <w:p w:rsidR="0056291A" w:rsidRDefault="0023238F">
      <w:pPr>
        <w:pStyle w:val="a3"/>
        <w:spacing w:before="21" w:line="256" w:lineRule="auto"/>
        <w:ind w:right="337" w:firstLine="708"/>
      </w:pPr>
      <w:r>
        <w:t xml:space="preserve">По АООП ООО </w:t>
      </w:r>
      <w:r w:rsidRPr="008B3EC4">
        <w:t xml:space="preserve">МБОУ СОШ </w:t>
      </w:r>
      <w:r w:rsidR="0061324B">
        <w:t>№3 с.Толбазы</w:t>
      </w:r>
      <w:r>
        <w:rPr>
          <w:spacing w:val="-3"/>
        </w:rPr>
        <w:t xml:space="preserve"> </w:t>
      </w:r>
      <w:r>
        <w:t>для слабовидящих обучающихся (варианты 4.1) могут получать образование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освоившие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4.1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освоившие</w:t>
      </w:r>
      <w:r>
        <w:rPr>
          <w:spacing w:val="1"/>
        </w:rPr>
        <w:t xml:space="preserve"> </w:t>
      </w:r>
      <w:r>
        <w:t>федеральную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3"/>
        </w:rPr>
        <w:t xml:space="preserve"> </w:t>
      </w:r>
      <w:r>
        <w:t>программу  начального</w:t>
      </w:r>
      <w:r>
        <w:rPr>
          <w:spacing w:val="23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1"/>
        </w:rPr>
        <w:t>.</w:t>
      </w:r>
    </w:p>
    <w:p w:rsidR="0056291A" w:rsidRDefault="0023238F">
      <w:pPr>
        <w:pStyle w:val="a3"/>
        <w:spacing w:line="256" w:lineRule="auto"/>
        <w:ind w:right="334" w:firstLine="708"/>
      </w:pPr>
      <w:r>
        <w:t>Содержание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 w:rsidRPr="008B3EC4">
        <w:t xml:space="preserve">МБОУ СОШ </w:t>
      </w:r>
      <w:r w:rsidR="0061324B">
        <w:t>№3 с.Толбазы</w:t>
      </w:r>
      <w:r>
        <w:rPr>
          <w:spacing w:val="-3"/>
        </w:rPr>
        <w:t xml:space="preserve"> </w:t>
      </w:r>
      <w:r>
        <w:t>для слабовидящих обучающихся (варианты 4.1) представлено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документацией</w:t>
      </w:r>
      <w:r>
        <w:rPr>
          <w:spacing w:val="1"/>
        </w:rPr>
        <w:t xml:space="preserve"> </w:t>
      </w:r>
      <w:r>
        <w:t>(федеральный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определяющей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 образования уровня основного общего образования, планируемые результаты 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программы.</w:t>
      </w:r>
    </w:p>
    <w:p w:rsidR="0056291A" w:rsidRDefault="0023238F">
      <w:pPr>
        <w:pStyle w:val="a3"/>
        <w:spacing w:before="2" w:line="256" w:lineRule="auto"/>
        <w:ind w:right="336" w:firstLine="708"/>
      </w:pPr>
      <w:r>
        <w:t>Вариант  АООП ООО</w:t>
      </w:r>
      <w:r w:rsidRPr="0023238F">
        <w:t xml:space="preserve"> МБОУ СОШ </w:t>
      </w:r>
      <w:r w:rsidR="0061324B">
        <w:t>№3 с.Толбазы</w:t>
      </w:r>
      <w:r w:rsidRPr="0023238F">
        <w:t xml:space="preserve"> для слабовидящих обучающихся (варианты 4.1) </w:t>
      </w:r>
      <w:r>
        <w:t xml:space="preserve"> разработан с учетом особенностей психофизического 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нозологической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адресован, и обеспечивает 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 коррекцию нарушений развития 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адаптацию.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инвалидность,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индивидуальной программой реабилитации, абилитации инвалида (далее - ИПРА) в части создания</w:t>
      </w:r>
      <w:r>
        <w:rPr>
          <w:spacing w:val="1"/>
        </w:rPr>
        <w:t xml:space="preserve"> </w:t>
      </w:r>
      <w:r>
        <w:t>специальных условий получения образования и обеспечения психолого-педагогической помощи, 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психолого-педагогической реабилитации</w:t>
      </w:r>
      <w:r>
        <w:rPr>
          <w:spacing w:val="-3"/>
        </w:rPr>
        <w:t xml:space="preserve"> </w:t>
      </w:r>
      <w:r>
        <w:t>и абилитации.</w:t>
      </w:r>
    </w:p>
    <w:p w:rsidR="0056291A" w:rsidRDefault="0023238F">
      <w:pPr>
        <w:pStyle w:val="a3"/>
        <w:spacing w:before="2" w:line="256" w:lineRule="auto"/>
        <w:ind w:right="334" w:firstLine="708"/>
      </w:pPr>
      <w:r>
        <w:t xml:space="preserve"> МБОУ СОШ </w:t>
      </w:r>
      <w:r w:rsidR="0061324B">
        <w:t>№3 с.Толбазы</w:t>
      </w:r>
      <w:r>
        <w:t xml:space="preserve"> разработала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 программу основного общего образования (далее соответственно - образовательная</w:t>
      </w:r>
      <w:r>
        <w:rPr>
          <w:spacing w:val="-57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ФАОП</w:t>
      </w:r>
      <w:r>
        <w:rPr>
          <w:spacing w:val="1"/>
        </w:rPr>
        <w:t xml:space="preserve"> </w:t>
      </w:r>
      <w:r>
        <w:t>ООО.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содержание и планируемые результаты разработанной образовательной организацией АООП ООО</w:t>
      </w:r>
      <w:r>
        <w:rPr>
          <w:spacing w:val="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планируемых результатов</w:t>
      </w:r>
      <w:r>
        <w:rPr>
          <w:spacing w:val="-1"/>
        </w:rPr>
        <w:t xml:space="preserve"> </w:t>
      </w:r>
      <w:r>
        <w:t>ФАОП</w:t>
      </w:r>
      <w:r>
        <w:rPr>
          <w:spacing w:val="-2"/>
        </w:rPr>
        <w:t xml:space="preserve"> </w:t>
      </w:r>
      <w:r>
        <w:t>ООО.</w:t>
      </w:r>
    </w:p>
    <w:p w:rsidR="0056291A" w:rsidRDefault="0023238F">
      <w:pPr>
        <w:pStyle w:val="a3"/>
        <w:spacing w:before="2" w:line="256" w:lineRule="auto"/>
        <w:ind w:right="339" w:firstLine="708"/>
      </w:pPr>
      <w:r>
        <w:t>При разработке АООП ООО</w:t>
      </w:r>
      <w:r w:rsidRPr="0023238F">
        <w:t xml:space="preserve"> МБОУ СОШ </w:t>
      </w:r>
      <w:r w:rsidR="0061324B">
        <w:t>№3 с.Толбазы</w:t>
      </w:r>
      <w:r w:rsidRPr="0023238F">
        <w:t xml:space="preserve"> для слабовидящих обучающихся (варианты 4.1) </w:t>
      </w:r>
      <w:r>
        <w:t xml:space="preserve"> образовательная организация предусмотрела  непосредственное</w:t>
      </w:r>
      <w:r>
        <w:rPr>
          <w:spacing w:val="-57"/>
        </w:rPr>
        <w:t xml:space="preserve"> </w:t>
      </w:r>
      <w:r>
        <w:t>применение при реализации обязательной части АООП ООО федеральных рабочих программ по</w:t>
      </w:r>
      <w:r>
        <w:rPr>
          <w:spacing w:val="1"/>
        </w:rPr>
        <w:t xml:space="preserve"> </w:t>
      </w:r>
      <w:r>
        <w:t>учебным предметам “Русский язык”, “Литература”, “История”, “Обществознание”, “География” и</w:t>
      </w:r>
      <w:r>
        <w:rPr>
          <w:spacing w:val="1"/>
        </w:rPr>
        <w:t xml:space="preserve"> </w:t>
      </w:r>
      <w:r>
        <w:t>“Основы</w:t>
      </w:r>
      <w:r>
        <w:rPr>
          <w:spacing w:val="-2"/>
        </w:rPr>
        <w:t xml:space="preserve"> </w:t>
      </w:r>
      <w:r>
        <w:t>безопасности жизнедеятельности”.</w:t>
      </w:r>
    </w:p>
    <w:p w:rsidR="0056291A" w:rsidRDefault="0023238F">
      <w:pPr>
        <w:pStyle w:val="a3"/>
        <w:spacing w:before="2" w:line="256" w:lineRule="auto"/>
        <w:ind w:right="344" w:firstLine="708"/>
      </w:pPr>
      <w:r>
        <w:t>вариант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 w:rsidRPr="0023238F">
        <w:t xml:space="preserve"> МБОУ СОШ </w:t>
      </w:r>
      <w:r w:rsidR="0061324B">
        <w:t>№3 с.Толбазы</w:t>
      </w:r>
      <w:r w:rsidRPr="0023238F">
        <w:t xml:space="preserve"> для слабовидящих обучающихся (варианты 4.1) 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организационный.</w:t>
      </w:r>
    </w:p>
    <w:p w:rsidR="0056291A" w:rsidRDefault="0023238F">
      <w:pPr>
        <w:pStyle w:val="a3"/>
        <w:spacing w:before="1" w:line="256" w:lineRule="auto"/>
        <w:ind w:right="335" w:firstLine="708"/>
      </w:pP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ООО,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результатов.</w:t>
      </w:r>
    </w:p>
    <w:p w:rsidR="0056291A" w:rsidRDefault="0023238F">
      <w:pPr>
        <w:pStyle w:val="a3"/>
        <w:spacing w:line="273" w:lineRule="exact"/>
      </w:pPr>
      <w:r>
        <w:t>Целевой</w:t>
      </w:r>
      <w:r>
        <w:rPr>
          <w:spacing w:val="-3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ООО</w:t>
      </w:r>
      <w:r w:rsidRPr="0023238F">
        <w:t xml:space="preserve"> МБОУ СОШ </w:t>
      </w:r>
      <w:r w:rsidR="0061324B">
        <w:t>№3 с.Толбазы</w:t>
      </w:r>
      <w:r w:rsidRPr="0023238F">
        <w:t xml:space="preserve"> для слабовидящих обучающихся (варианты 4.1) </w:t>
      </w:r>
      <w:r>
        <w:rPr>
          <w:spacing w:val="-3"/>
        </w:rPr>
        <w:t xml:space="preserve"> </w:t>
      </w:r>
      <w:r>
        <w:t>включает:</w:t>
      </w:r>
    </w:p>
    <w:p w:rsidR="0056291A" w:rsidRDefault="0023238F" w:rsidP="005F52B3">
      <w:pPr>
        <w:pStyle w:val="a7"/>
        <w:numPr>
          <w:ilvl w:val="0"/>
          <w:numId w:val="19"/>
        </w:numPr>
        <w:tabs>
          <w:tab w:val="left" w:pos="1121"/>
        </w:tabs>
        <w:spacing w:before="19"/>
        <w:rPr>
          <w:sz w:val="24"/>
        </w:rPr>
      </w:pPr>
      <w:r>
        <w:rPr>
          <w:sz w:val="24"/>
        </w:rPr>
        <w:t>пояснительную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записку;</w:t>
      </w:r>
    </w:p>
    <w:p w:rsidR="0056291A" w:rsidRDefault="0023238F" w:rsidP="005F52B3">
      <w:pPr>
        <w:pStyle w:val="a7"/>
        <w:numPr>
          <w:ilvl w:val="0"/>
          <w:numId w:val="19"/>
        </w:numPr>
        <w:tabs>
          <w:tab w:val="left" w:pos="1121"/>
        </w:tabs>
        <w:spacing w:before="19"/>
        <w:rPr>
          <w:sz w:val="24"/>
        </w:rPr>
      </w:pP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АООП</w:t>
      </w:r>
      <w:r>
        <w:rPr>
          <w:spacing w:val="-5"/>
          <w:sz w:val="24"/>
        </w:rPr>
        <w:t xml:space="preserve"> </w:t>
      </w:r>
      <w:r>
        <w:rPr>
          <w:sz w:val="24"/>
        </w:rPr>
        <w:t>ООО;</w:t>
      </w:r>
    </w:p>
    <w:p w:rsidR="0056291A" w:rsidRDefault="0023238F" w:rsidP="005F52B3">
      <w:pPr>
        <w:pStyle w:val="a7"/>
        <w:numPr>
          <w:ilvl w:val="0"/>
          <w:numId w:val="19"/>
        </w:numPr>
        <w:tabs>
          <w:tab w:val="left" w:pos="1121"/>
        </w:tabs>
        <w:spacing w:before="17"/>
        <w:rPr>
          <w:sz w:val="24"/>
        </w:rPr>
      </w:pP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4"/>
          <w:sz w:val="24"/>
        </w:rPr>
        <w:t xml:space="preserve"> </w:t>
      </w:r>
      <w:r>
        <w:rPr>
          <w:sz w:val="24"/>
        </w:rPr>
        <w:t>ООО.</w:t>
      </w:r>
    </w:p>
    <w:p w:rsidR="0056291A" w:rsidRDefault="0023238F">
      <w:pPr>
        <w:pStyle w:val="a3"/>
        <w:spacing w:before="19" w:line="256" w:lineRule="auto"/>
        <w:jc w:val="left"/>
      </w:pPr>
      <w:r>
        <w:t>Содержательный</w:t>
      </w:r>
      <w:r>
        <w:rPr>
          <w:spacing w:val="48"/>
        </w:rPr>
        <w:t xml:space="preserve"> </w:t>
      </w:r>
      <w:r>
        <w:t>раздел</w:t>
      </w:r>
      <w:r>
        <w:rPr>
          <w:spacing w:val="48"/>
        </w:rPr>
        <w:t xml:space="preserve"> </w:t>
      </w:r>
      <w:r>
        <w:t>АООП</w:t>
      </w:r>
      <w:r>
        <w:rPr>
          <w:spacing w:val="47"/>
        </w:rPr>
        <w:t xml:space="preserve"> </w:t>
      </w:r>
      <w:r>
        <w:t>ООО</w:t>
      </w:r>
      <w:r>
        <w:rPr>
          <w:spacing w:val="47"/>
        </w:rPr>
        <w:t xml:space="preserve"> </w:t>
      </w:r>
      <w:r>
        <w:t>включает</w:t>
      </w:r>
      <w:r>
        <w:rPr>
          <w:spacing w:val="48"/>
        </w:rPr>
        <w:t xml:space="preserve"> </w:t>
      </w:r>
      <w:r>
        <w:t>программы,</w:t>
      </w:r>
      <w:r>
        <w:rPr>
          <w:spacing w:val="47"/>
        </w:rPr>
        <w:t xml:space="preserve"> </w:t>
      </w:r>
      <w:r>
        <w:t>ориентированные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предметных,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 личностных результатов:</w:t>
      </w:r>
    </w:p>
    <w:p w:rsidR="0056291A" w:rsidRDefault="0023238F" w:rsidP="005F52B3">
      <w:pPr>
        <w:pStyle w:val="a7"/>
        <w:numPr>
          <w:ilvl w:val="0"/>
          <w:numId w:val="19"/>
        </w:numPr>
        <w:tabs>
          <w:tab w:val="left" w:pos="1121"/>
        </w:tabs>
        <w:spacing w:line="273" w:lineRule="exact"/>
        <w:rPr>
          <w:sz w:val="24"/>
        </w:rPr>
      </w:pP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предметов;</w:t>
      </w:r>
    </w:p>
    <w:p w:rsidR="0056291A" w:rsidRDefault="0023238F" w:rsidP="005F52B3">
      <w:pPr>
        <w:pStyle w:val="a7"/>
        <w:numPr>
          <w:ilvl w:val="0"/>
          <w:numId w:val="19"/>
        </w:numPr>
        <w:tabs>
          <w:tab w:val="left" w:pos="1121"/>
        </w:tabs>
        <w:spacing w:before="19"/>
        <w:rPr>
          <w:sz w:val="24"/>
        </w:rPr>
      </w:pP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обучающихся;</w:t>
      </w:r>
    </w:p>
    <w:p w:rsidR="0056291A" w:rsidRDefault="0023238F" w:rsidP="005F52B3">
      <w:pPr>
        <w:pStyle w:val="a7"/>
        <w:numPr>
          <w:ilvl w:val="0"/>
          <w:numId w:val="19"/>
        </w:numPr>
        <w:tabs>
          <w:tab w:val="left" w:pos="1121"/>
        </w:tabs>
        <w:spacing w:before="17"/>
        <w:rPr>
          <w:sz w:val="24"/>
        </w:rPr>
      </w:pPr>
      <w:r>
        <w:rPr>
          <w:sz w:val="24"/>
        </w:rPr>
        <w:lastRenderedPageBreak/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56291A" w:rsidRDefault="0023238F" w:rsidP="005F52B3">
      <w:pPr>
        <w:pStyle w:val="a7"/>
        <w:numPr>
          <w:ilvl w:val="0"/>
          <w:numId w:val="19"/>
        </w:numPr>
        <w:tabs>
          <w:tab w:val="left" w:pos="1121"/>
        </w:tabs>
        <w:spacing w:before="19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56291A" w:rsidRDefault="0056291A">
      <w:pPr>
        <w:rPr>
          <w:sz w:val="24"/>
        </w:rPr>
        <w:sectPr w:rsidR="0056291A">
          <w:pgSz w:w="11910" w:h="16840"/>
          <w:pgMar w:top="620" w:right="380" w:bottom="1200" w:left="320" w:header="0" w:footer="922" w:gutter="0"/>
          <w:cols w:space="720"/>
        </w:sectPr>
      </w:pPr>
    </w:p>
    <w:p w:rsidR="0056291A" w:rsidRDefault="0023238F">
      <w:pPr>
        <w:pStyle w:val="a3"/>
        <w:spacing w:before="73" w:line="256" w:lineRule="auto"/>
        <w:ind w:right="343"/>
      </w:pPr>
      <w:r>
        <w:lastRenderedPageBreak/>
        <w:t xml:space="preserve">     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 АООП ООО и разработаны на основе требований ФГОС ООО к результатам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56291A" w:rsidRDefault="0023238F">
      <w:pPr>
        <w:pStyle w:val="a3"/>
        <w:spacing w:line="256" w:lineRule="auto"/>
        <w:ind w:right="842"/>
        <w:jc w:val="left"/>
      </w:pPr>
      <w:r>
        <w:t>Программа формирования универсальных учебных действий у обучающихся содержит:</w:t>
      </w:r>
      <w:r>
        <w:rPr>
          <w:spacing w:val="1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взаимосвязи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содержанием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предметов;</w:t>
      </w:r>
    </w:p>
    <w:p w:rsidR="0056291A" w:rsidRDefault="0023238F">
      <w:pPr>
        <w:pStyle w:val="a3"/>
        <w:spacing w:line="256" w:lineRule="auto"/>
        <w:ind w:right="332"/>
        <w:jc w:val="left"/>
      </w:pPr>
      <w:r>
        <w:t>характеристики регулятивных, познавательных, коммуникативных универсальных учебных действий</w:t>
      </w:r>
      <w:r>
        <w:rPr>
          <w:spacing w:val="-57"/>
        </w:rPr>
        <w:t xml:space="preserve"> </w:t>
      </w:r>
      <w:r>
        <w:t>обучающихся.</w:t>
      </w:r>
    </w:p>
    <w:p w:rsidR="0056291A" w:rsidRDefault="0023238F">
      <w:pPr>
        <w:pStyle w:val="a3"/>
        <w:spacing w:line="256" w:lineRule="auto"/>
        <w:ind w:right="343"/>
      </w:pPr>
      <w:r>
        <w:t xml:space="preserve">    Рабочая программа воспитания направлена на сохранение и укрепление традиционных 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 патриотизм, гражданственность, служение</w:t>
      </w:r>
      <w:r>
        <w:rPr>
          <w:spacing w:val="1"/>
        </w:rPr>
        <w:t xml:space="preserve"> </w:t>
      </w:r>
      <w:r>
        <w:t>Отечеству 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 его 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-2"/>
        </w:rPr>
        <w:t xml:space="preserve"> </w:t>
      </w:r>
      <w:r>
        <w:t>историческая</w:t>
      </w:r>
      <w:r>
        <w:rPr>
          <w:spacing w:val="-2"/>
        </w:rPr>
        <w:t xml:space="preserve"> </w:t>
      </w:r>
      <w:r>
        <w:t>память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поколений,</w:t>
      </w:r>
      <w:r>
        <w:rPr>
          <w:spacing w:val="-4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56291A" w:rsidRDefault="0023238F">
      <w:pPr>
        <w:pStyle w:val="a3"/>
        <w:spacing w:line="256" w:lineRule="auto"/>
        <w:ind w:right="347"/>
      </w:pPr>
      <w:r>
        <w:t xml:space="preserve">     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укрепление психического здоровья и физическое воспитание, достижение ими результатов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 образования.</w:t>
      </w:r>
    </w:p>
    <w:p w:rsidR="0056291A" w:rsidRDefault="0023238F">
      <w:pPr>
        <w:pStyle w:val="a3"/>
        <w:spacing w:line="256" w:lineRule="auto"/>
        <w:ind w:right="344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-57"/>
        </w:rPr>
        <w:t xml:space="preserve"> </w:t>
      </w:r>
      <w:r>
        <w:t>воспитания.</w:t>
      </w:r>
    </w:p>
    <w:p w:rsidR="0056291A" w:rsidRDefault="0023238F">
      <w:pPr>
        <w:pStyle w:val="a3"/>
        <w:spacing w:before="143" w:line="256" w:lineRule="auto"/>
        <w:ind w:right="335"/>
      </w:pPr>
      <w:r>
        <w:t xml:space="preserve">     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 нормам</w:t>
      </w:r>
      <w:r>
        <w:rPr>
          <w:spacing w:val="-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56291A" w:rsidRDefault="0023238F">
      <w:pPr>
        <w:pStyle w:val="a3"/>
        <w:spacing w:before="159" w:line="256" w:lineRule="auto"/>
        <w:ind w:right="341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 w:rsidRPr="0023238F">
        <w:t xml:space="preserve"> МБОУ СОШ </w:t>
      </w:r>
      <w:r w:rsidR="0061324B">
        <w:t>№3 с.Толбазы</w:t>
      </w:r>
      <w:r w:rsidRPr="0023238F">
        <w:t xml:space="preserve"> для слабовидящих обучающихся (варианты 4.1) 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а также организационные механизмы и</w:t>
      </w:r>
      <w:r>
        <w:rPr>
          <w:spacing w:val="1"/>
        </w:rPr>
        <w:t xml:space="preserve"> </w:t>
      </w:r>
      <w:r>
        <w:t>условия реализации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и включает:</w:t>
      </w:r>
    </w:p>
    <w:p w:rsidR="0056291A" w:rsidRDefault="0023238F" w:rsidP="005F52B3">
      <w:pPr>
        <w:pStyle w:val="a7"/>
        <w:numPr>
          <w:ilvl w:val="0"/>
          <w:numId w:val="19"/>
        </w:numPr>
        <w:tabs>
          <w:tab w:val="left" w:pos="1121"/>
        </w:tabs>
        <w:spacing w:before="156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план;</w:t>
      </w:r>
    </w:p>
    <w:p w:rsidR="0056291A" w:rsidRDefault="0023238F" w:rsidP="005F52B3">
      <w:pPr>
        <w:pStyle w:val="a7"/>
        <w:numPr>
          <w:ilvl w:val="0"/>
          <w:numId w:val="19"/>
        </w:numPr>
        <w:tabs>
          <w:tab w:val="left" w:pos="1121"/>
        </w:tabs>
        <w:spacing w:before="19"/>
        <w:rPr>
          <w:sz w:val="24"/>
        </w:rPr>
      </w:pP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56291A" w:rsidRDefault="0023238F" w:rsidP="005F52B3">
      <w:pPr>
        <w:pStyle w:val="a7"/>
        <w:numPr>
          <w:ilvl w:val="0"/>
          <w:numId w:val="19"/>
        </w:numPr>
        <w:tabs>
          <w:tab w:val="left" w:pos="1180"/>
          <w:tab w:val="left" w:pos="1181"/>
        </w:tabs>
        <w:spacing w:before="19"/>
        <w:ind w:left="1180" w:hanging="421"/>
        <w:rPr>
          <w:sz w:val="24"/>
        </w:rPr>
      </w:pP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график;</w:t>
      </w:r>
    </w:p>
    <w:p w:rsidR="0056291A" w:rsidRPr="0023238F" w:rsidRDefault="0023238F" w:rsidP="005F52B3">
      <w:pPr>
        <w:pStyle w:val="a7"/>
        <w:numPr>
          <w:ilvl w:val="0"/>
          <w:numId w:val="19"/>
        </w:numPr>
        <w:tabs>
          <w:tab w:val="left" w:pos="1121"/>
        </w:tabs>
        <w:spacing w:before="17" w:line="256" w:lineRule="auto"/>
        <w:ind w:right="335"/>
        <w:jc w:val="both"/>
        <w:rPr>
          <w:sz w:val="24"/>
        </w:rPr>
        <w:sectPr w:rsidR="0056291A" w:rsidRPr="0023238F">
          <w:pgSz w:w="11910" w:h="16840"/>
          <w:pgMar w:top="620" w:right="380" w:bottom="1200" w:left="320" w:header="0" w:footer="922" w:gutter="0"/>
          <w:cols w:space="720"/>
        </w:sectPr>
      </w:pPr>
      <w:r w:rsidRPr="0023238F">
        <w:rPr>
          <w:sz w:val="24"/>
        </w:rPr>
        <w:t>календарный план воспитательной работы, содержащий перечень событий и мероприятий</w:t>
      </w:r>
      <w:r w:rsidRPr="0023238F">
        <w:rPr>
          <w:spacing w:val="1"/>
          <w:sz w:val="24"/>
        </w:rPr>
        <w:t xml:space="preserve"> </w:t>
      </w:r>
      <w:r w:rsidRPr="0023238F">
        <w:rPr>
          <w:sz w:val="24"/>
        </w:rPr>
        <w:t xml:space="preserve">воспитательной направленности, которые организуются и проводятся в </w:t>
      </w:r>
      <w:r>
        <w:rPr>
          <w:sz w:val="24"/>
        </w:rPr>
        <w:t xml:space="preserve">МБОУ СОШ </w:t>
      </w:r>
      <w:r w:rsidR="0061324B">
        <w:rPr>
          <w:sz w:val="24"/>
        </w:rPr>
        <w:t>№3 с.Толбазы</w:t>
      </w:r>
      <w:r>
        <w:rPr>
          <w:sz w:val="24"/>
        </w:rPr>
        <w:t xml:space="preserve"> .</w:t>
      </w:r>
    </w:p>
    <w:p w:rsidR="0056291A" w:rsidRDefault="0023238F" w:rsidP="005F52B3">
      <w:pPr>
        <w:pStyle w:val="1"/>
        <w:numPr>
          <w:ilvl w:val="1"/>
          <w:numId w:val="19"/>
        </w:numPr>
        <w:tabs>
          <w:tab w:val="left" w:pos="1787"/>
        </w:tabs>
        <w:spacing w:before="59"/>
        <w:ind w:right="1542" w:hanging="3203"/>
        <w:jc w:val="left"/>
        <w:rPr>
          <w:sz w:val="26"/>
        </w:rPr>
      </w:pPr>
      <w:r>
        <w:lastRenderedPageBreak/>
        <w:t>Целевой раздел АООП ООО для слабовидящих обучающихся</w:t>
      </w:r>
      <w:r>
        <w:rPr>
          <w:spacing w:val="-67"/>
        </w:rPr>
        <w:t xml:space="preserve"> </w:t>
      </w:r>
      <w:r>
        <w:t>(вариант 4.1)</w:t>
      </w:r>
    </w:p>
    <w:p w:rsidR="0056291A" w:rsidRDefault="0056291A">
      <w:pPr>
        <w:pStyle w:val="a3"/>
        <w:spacing w:before="10"/>
        <w:ind w:left="0"/>
        <w:jc w:val="left"/>
        <w:rPr>
          <w:b/>
          <w:sz w:val="23"/>
        </w:rPr>
      </w:pPr>
    </w:p>
    <w:p w:rsidR="0056291A" w:rsidRDefault="0023238F" w:rsidP="005F52B3">
      <w:pPr>
        <w:pStyle w:val="3"/>
        <w:numPr>
          <w:ilvl w:val="1"/>
          <w:numId w:val="18"/>
        </w:numPr>
        <w:tabs>
          <w:tab w:val="left" w:pos="4748"/>
        </w:tabs>
        <w:spacing w:line="274" w:lineRule="exact"/>
        <w:ind w:hanging="361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56291A" w:rsidRDefault="0023238F">
      <w:pPr>
        <w:pStyle w:val="a3"/>
        <w:ind w:right="335" w:firstLine="540"/>
      </w:pPr>
      <w:r>
        <w:t>АООП ООО</w:t>
      </w:r>
      <w:r w:rsidR="00E75484" w:rsidRPr="00E75484">
        <w:t xml:space="preserve"> МБОУ СОШ </w:t>
      </w:r>
      <w:r w:rsidR="0061324B">
        <w:t>№3 с.Толбазы</w:t>
      </w:r>
      <w:r w:rsidR="00E75484" w:rsidRPr="00E75484">
        <w:t xml:space="preserve"> </w:t>
      </w:r>
      <w:r>
        <w:t>для слабовидящих обучающихся (вариант 4.1) является основным 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организации в единстве урочной и внеурочной деятельности при учете установленного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56291A" w:rsidRDefault="0023238F">
      <w:pPr>
        <w:pStyle w:val="a3"/>
        <w:ind w:right="335" w:firstLine="540"/>
      </w:pPr>
      <w:r>
        <w:t>АООП</w:t>
      </w:r>
      <w:r>
        <w:rPr>
          <w:spacing w:val="1"/>
        </w:rPr>
        <w:t xml:space="preserve"> </w:t>
      </w:r>
      <w:r>
        <w:t>ООО</w:t>
      </w:r>
      <w:r w:rsidR="00E75484" w:rsidRPr="00E75484">
        <w:t xml:space="preserve"> МБОУ СОШ </w:t>
      </w:r>
      <w:r w:rsidR="0061324B">
        <w:t>№3 с.Толбазы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4.1)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адаптированные,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4.1 и 4.2 АООП</w:t>
      </w:r>
      <w:r>
        <w:rPr>
          <w:spacing w:val="-1"/>
        </w:rPr>
        <w:t xml:space="preserve"> </w:t>
      </w:r>
      <w:r>
        <w:t>НОО.</w:t>
      </w:r>
    </w:p>
    <w:p w:rsidR="0056291A" w:rsidRDefault="0023238F">
      <w:pPr>
        <w:pStyle w:val="a3"/>
        <w:ind w:right="338" w:firstLine="540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наблюдаются стойкие специфические трудности в обучении, а также общении и взаимодействии с</w:t>
      </w:r>
      <w:r>
        <w:rPr>
          <w:spacing w:val="1"/>
        </w:rPr>
        <w:t xml:space="preserve"> </w:t>
      </w:r>
      <w:r>
        <w:t>педагогическими работниками и обучающимися с сохранным зрением, препятствующие освоению</w:t>
      </w:r>
      <w:r>
        <w:rPr>
          <w:spacing w:val="1"/>
        </w:rPr>
        <w:t xml:space="preserve"> </w:t>
      </w:r>
      <w:r>
        <w:t>содержания образования в общеобразовательном классе совместно с нормативно развивающимися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единые</w:t>
      </w:r>
      <w:r>
        <w:rPr>
          <w:spacing w:val="-3"/>
        </w:rPr>
        <w:t xml:space="preserve"> </w:t>
      </w:r>
      <w:r>
        <w:t>календарные</w:t>
      </w:r>
      <w:r>
        <w:rPr>
          <w:spacing w:val="-2"/>
        </w:rPr>
        <w:t xml:space="preserve"> </w:t>
      </w:r>
      <w:r>
        <w:t>сроки</w:t>
      </w:r>
      <w:r>
        <w:rPr>
          <w:spacing w:val="-1"/>
        </w:rPr>
        <w:t xml:space="preserve"> </w:t>
      </w:r>
      <w:r>
        <w:t>(пятилетний срок</w:t>
      </w:r>
      <w:r>
        <w:rPr>
          <w:spacing w:val="-1"/>
        </w:rPr>
        <w:t xml:space="preserve"> </w:t>
      </w:r>
      <w:r>
        <w:t>обучения).</w:t>
      </w:r>
    </w:p>
    <w:p w:rsidR="0056291A" w:rsidRDefault="0023238F">
      <w:pPr>
        <w:pStyle w:val="a3"/>
        <w:ind w:left="940" w:right="343"/>
      </w:pPr>
      <w:r>
        <w:t>Целями реализации АООП ООО</w:t>
      </w:r>
      <w:r w:rsidR="00E75484" w:rsidRPr="00E75484">
        <w:t xml:space="preserve"> МБОУ СОШ </w:t>
      </w:r>
      <w:r w:rsidR="0061324B">
        <w:t>№3 с.Толбазы</w:t>
      </w:r>
      <w:r>
        <w:t xml:space="preserve"> для слабовидящих обучающихся (вариант 4.1) являются:</w:t>
      </w:r>
      <w:r>
        <w:rPr>
          <w:spacing w:val="1"/>
        </w:rPr>
        <w:t xml:space="preserve"> </w:t>
      </w:r>
      <w:r>
        <w:t>организация</w:t>
      </w:r>
      <w:r>
        <w:rPr>
          <w:spacing w:val="11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процесса</w:t>
      </w:r>
      <w:r>
        <w:rPr>
          <w:spacing w:val="7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слабовидящих</w:t>
      </w:r>
      <w:r>
        <w:rPr>
          <w:spacing w:val="11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учетом</w:t>
      </w:r>
      <w:r>
        <w:rPr>
          <w:spacing w:val="8"/>
        </w:rPr>
        <w:t xml:space="preserve"> </w:t>
      </w:r>
      <w:r>
        <w:t>целей,</w:t>
      </w:r>
      <w:r>
        <w:rPr>
          <w:spacing w:val="9"/>
        </w:rPr>
        <w:t xml:space="preserve"> </w:t>
      </w:r>
      <w:r>
        <w:t>содержания</w:t>
      </w:r>
      <w:r>
        <w:rPr>
          <w:spacing w:val="8"/>
        </w:rPr>
        <w:t xml:space="preserve"> </w:t>
      </w:r>
      <w:r>
        <w:t>и</w:t>
      </w:r>
    </w:p>
    <w:p w:rsidR="0056291A" w:rsidRDefault="0023238F">
      <w:pPr>
        <w:pStyle w:val="a3"/>
        <w:ind w:left="940" w:right="1955" w:hanging="541"/>
      </w:pPr>
      <w:r>
        <w:t>планируемых результатов основного общего образования, отраженных в ФГОС ООО;</w:t>
      </w:r>
      <w:r>
        <w:rPr>
          <w:spacing w:val="-57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становления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обучающегося;</w:t>
      </w:r>
    </w:p>
    <w:p w:rsidR="0056291A" w:rsidRDefault="0023238F">
      <w:pPr>
        <w:pStyle w:val="a3"/>
        <w:ind w:right="344" w:firstLine="540"/>
      </w:pP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учебных планов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обучающихся.</w:t>
      </w:r>
    </w:p>
    <w:p w:rsidR="0056291A" w:rsidRDefault="0023238F">
      <w:pPr>
        <w:pStyle w:val="a3"/>
        <w:ind w:right="336" w:firstLine="540"/>
      </w:pPr>
      <w:r>
        <w:t>Достижение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 w:rsidR="00E75484" w:rsidRPr="00E75484">
        <w:rPr>
          <w:spacing w:val="1"/>
        </w:rPr>
        <w:t xml:space="preserve">МБОУ СОШ </w:t>
      </w:r>
      <w:r w:rsidR="0061324B">
        <w:rPr>
          <w:spacing w:val="1"/>
        </w:rPr>
        <w:t>№3 с.Толбазы</w:t>
      </w:r>
      <w:r w:rsidR="00E75484" w:rsidRPr="00E75484"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4.1)</w:t>
      </w:r>
      <w:r>
        <w:rPr>
          <w:spacing w:val="-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задач:</w:t>
      </w:r>
    </w:p>
    <w:p w:rsidR="0056291A" w:rsidRDefault="0023238F">
      <w:pPr>
        <w:pStyle w:val="a3"/>
        <w:ind w:right="343" w:firstLine="540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жизни, высокой культуры межличностного и межэтнического общения, овладение основами</w:t>
      </w:r>
      <w:r>
        <w:rPr>
          <w:spacing w:val="1"/>
        </w:rPr>
        <w:t xml:space="preserve"> </w:t>
      </w:r>
      <w:r>
        <w:t>наук, государственным языком Российской Федерации, навыками умственного и физического труда,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склонностей,</w:t>
      </w:r>
      <w:r>
        <w:rPr>
          <w:spacing w:val="-4"/>
        </w:rPr>
        <w:t xml:space="preserve"> </w:t>
      </w:r>
      <w:r>
        <w:t>интересов, способностей</w:t>
      </w:r>
      <w:r>
        <w:rPr>
          <w:spacing w:val="-1"/>
        </w:rPr>
        <w:t xml:space="preserve"> </w:t>
      </w:r>
      <w:r>
        <w:t>к социальному</w:t>
      </w:r>
      <w:r>
        <w:rPr>
          <w:spacing w:val="-7"/>
        </w:rPr>
        <w:t xml:space="preserve"> </w:t>
      </w:r>
      <w:r>
        <w:t>самоопределению;</w:t>
      </w:r>
    </w:p>
    <w:p w:rsidR="0056291A" w:rsidRDefault="0023238F">
      <w:pPr>
        <w:pStyle w:val="a3"/>
        <w:ind w:right="340" w:firstLine="540"/>
      </w:pPr>
      <w:r>
        <w:t>обеспечение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приобретению знаний, умений, навыков, определяемых личностными, семейными, 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 состояния</w:t>
      </w:r>
      <w:r>
        <w:rPr>
          <w:spacing w:val="-3"/>
        </w:rPr>
        <w:t xml:space="preserve"> </w:t>
      </w:r>
      <w:r>
        <w:t>здоровья;</w:t>
      </w:r>
    </w:p>
    <w:p w:rsidR="0056291A" w:rsidRDefault="0023238F">
      <w:pPr>
        <w:pStyle w:val="a3"/>
        <w:ind w:left="940"/>
      </w:pPr>
      <w:r>
        <w:t>обеспечение</w:t>
      </w:r>
      <w:r>
        <w:rPr>
          <w:spacing w:val="-4"/>
        </w:rPr>
        <w:t xml:space="preserve"> </w:t>
      </w:r>
      <w:r>
        <w:t>преемственности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56291A" w:rsidRDefault="0023238F">
      <w:pPr>
        <w:pStyle w:val="a3"/>
        <w:ind w:left="940" w:right="898"/>
      </w:pPr>
      <w:r>
        <w:t>достижение планируемых результатов освоения АООП ООО слабовидящих обучающихся;</w:t>
      </w:r>
      <w:r>
        <w:rPr>
          <w:spacing w:val="-57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доступности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качественного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56291A" w:rsidRDefault="0023238F">
      <w:pPr>
        <w:pStyle w:val="a3"/>
        <w:ind w:right="342" w:firstLine="540"/>
      </w:pP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проявивших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способности, через систему клубов, секций, студий и других, организацию общественно полезной</w:t>
      </w:r>
      <w:r>
        <w:rPr>
          <w:spacing w:val="1"/>
        </w:rPr>
        <w:t xml:space="preserve"> </w:t>
      </w:r>
      <w:r>
        <w:t>деятельности;</w:t>
      </w:r>
    </w:p>
    <w:p w:rsidR="0056291A" w:rsidRDefault="0023238F">
      <w:pPr>
        <w:pStyle w:val="a3"/>
        <w:ind w:right="339" w:firstLine="540"/>
      </w:pPr>
      <w:r>
        <w:t>организация интеллектуальных и творческих соревнований, научно-технического творчества и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-1"/>
        </w:rPr>
        <w:t xml:space="preserve"> </w:t>
      </w:r>
      <w:r>
        <w:t>деятельности;</w:t>
      </w:r>
    </w:p>
    <w:p w:rsidR="0056291A" w:rsidRDefault="0023238F">
      <w:pPr>
        <w:pStyle w:val="a3"/>
        <w:ind w:right="339" w:firstLine="540"/>
      </w:pPr>
      <w:r>
        <w:t>участие обучающихся, их родителей (законных представителей), педагогических работников в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развитии социальной</w:t>
      </w:r>
      <w:r>
        <w:rPr>
          <w:spacing w:val="-1"/>
        </w:rPr>
        <w:t xml:space="preserve"> </w:t>
      </w:r>
      <w:r>
        <w:t>среды 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56291A" w:rsidRDefault="0023238F">
      <w:pPr>
        <w:pStyle w:val="a3"/>
        <w:ind w:right="344" w:firstLine="540"/>
      </w:pP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(населенного</w:t>
      </w:r>
      <w:r>
        <w:rPr>
          <w:spacing w:val="-2"/>
        </w:rPr>
        <w:t xml:space="preserve"> </w:t>
      </w:r>
      <w:r>
        <w:t>пункта,</w:t>
      </w:r>
      <w:r>
        <w:rPr>
          <w:spacing w:val="-2"/>
        </w:rPr>
        <w:t xml:space="preserve"> </w:t>
      </w:r>
      <w:r>
        <w:t>района,</w:t>
      </w:r>
      <w:r>
        <w:rPr>
          <w:spacing w:val="-2"/>
        </w:rPr>
        <w:t xml:space="preserve"> </w:t>
      </w:r>
      <w:r>
        <w:t>города)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приобретения</w:t>
      </w:r>
      <w:r>
        <w:rPr>
          <w:spacing w:val="-2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реального управления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действия;</w:t>
      </w:r>
    </w:p>
    <w:p w:rsidR="0056291A" w:rsidRDefault="0023238F">
      <w:pPr>
        <w:pStyle w:val="a3"/>
        <w:ind w:right="335" w:firstLine="540"/>
      </w:pPr>
      <w:r>
        <w:t>организация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учебно-исследовательского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предприятиями,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центрами</w:t>
      </w:r>
      <w:r>
        <w:rPr>
          <w:spacing w:val="-1"/>
        </w:rPr>
        <w:t xml:space="preserve"> </w:t>
      </w:r>
      <w:r>
        <w:t>профессиональной работы;</w:t>
      </w:r>
    </w:p>
    <w:p w:rsidR="0056291A" w:rsidRDefault="0023238F">
      <w:pPr>
        <w:pStyle w:val="a3"/>
        <w:ind w:left="940"/>
      </w:pPr>
      <w:r>
        <w:lastRenderedPageBreak/>
        <w:t>создание</w:t>
      </w:r>
      <w:r>
        <w:rPr>
          <w:spacing w:val="15"/>
        </w:rPr>
        <w:t xml:space="preserve"> </w:t>
      </w:r>
      <w:r>
        <w:t>условий</w:t>
      </w:r>
      <w:r>
        <w:rPr>
          <w:spacing w:val="15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сохранения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укрепления</w:t>
      </w:r>
      <w:r>
        <w:rPr>
          <w:spacing w:val="14"/>
        </w:rPr>
        <w:t xml:space="preserve"> </w:t>
      </w:r>
      <w:r>
        <w:t>физического,</w:t>
      </w:r>
      <w:r>
        <w:rPr>
          <w:spacing w:val="14"/>
        </w:rPr>
        <w:t xml:space="preserve"> </w:t>
      </w:r>
      <w:r>
        <w:t>психологического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социального</w:t>
      </w:r>
    </w:p>
    <w:p w:rsidR="0056291A" w:rsidRDefault="0023238F">
      <w:pPr>
        <w:pStyle w:val="a3"/>
        <w:spacing w:before="73"/>
      </w:pPr>
      <w:r>
        <w:t>здоровья</w:t>
      </w:r>
      <w:r>
        <w:rPr>
          <w:spacing w:val="-4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безопасности.</w:t>
      </w:r>
    </w:p>
    <w:p w:rsidR="00E75484" w:rsidRPr="00E75484" w:rsidRDefault="0023238F" w:rsidP="00E75484">
      <w:pPr>
        <w:pStyle w:val="a3"/>
        <w:ind w:left="940" w:right="339"/>
        <w:rPr>
          <w:spacing w:val="1"/>
          <w:u w:val="single"/>
        </w:rPr>
      </w:pPr>
      <w:r w:rsidRPr="00E75484">
        <w:rPr>
          <w:u w:val="single"/>
        </w:rPr>
        <w:t xml:space="preserve">АООП ООО </w:t>
      </w:r>
      <w:r w:rsidR="00E75484" w:rsidRPr="00E75484">
        <w:rPr>
          <w:u w:val="single"/>
        </w:rPr>
        <w:t xml:space="preserve">МБОУ СОШ </w:t>
      </w:r>
      <w:r w:rsidR="0061324B">
        <w:rPr>
          <w:u w:val="single"/>
        </w:rPr>
        <w:t>№3 с.Толбазы</w:t>
      </w:r>
      <w:r w:rsidR="00E75484" w:rsidRPr="00E75484">
        <w:rPr>
          <w:u w:val="single"/>
        </w:rPr>
        <w:t xml:space="preserve"> </w:t>
      </w:r>
      <w:r w:rsidRPr="00E75484">
        <w:rPr>
          <w:u w:val="single"/>
        </w:rPr>
        <w:t>для слабовидящих обучающихся (вариант 4.1) учитывает следующие принципы:</w:t>
      </w:r>
      <w:r w:rsidRPr="00E75484">
        <w:rPr>
          <w:spacing w:val="1"/>
          <w:u w:val="single"/>
        </w:rPr>
        <w:t xml:space="preserve"> </w:t>
      </w:r>
    </w:p>
    <w:p w:rsidR="0056291A" w:rsidRDefault="0023238F" w:rsidP="005F52B3">
      <w:pPr>
        <w:pStyle w:val="a3"/>
        <w:numPr>
          <w:ilvl w:val="1"/>
          <w:numId w:val="20"/>
        </w:numPr>
        <w:ind w:right="339"/>
      </w:pPr>
      <w:r>
        <w:t>принцип</w:t>
      </w:r>
      <w:r>
        <w:rPr>
          <w:spacing w:val="45"/>
        </w:rPr>
        <w:t xml:space="preserve"> </w:t>
      </w:r>
      <w:r>
        <w:t>учета</w:t>
      </w:r>
      <w:r>
        <w:rPr>
          <w:spacing w:val="42"/>
        </w:rPr>
        <w:t xml:space="preserve"> </w:t>
      </w:r>
      <w:r>
        <w:t>ФГОС</w:t>
      </w:r>
      <w:r>
        <w:rPr>
          <w:spacing w:val="44"/>
        </w:rPr>
        <w:t xml:space="preserve"> </w:t>
      </w:r>
      <w:r>
        <w:t>ООО:</w:t>
      </w:r>
      <w:r>
        <w:rPr>
          <w:spacing w:val="46"/>
        </w:rPr>
        <w:t xml:space="preserve"> </w:t>
      </w:r>
      <w:r>
        <w:t>АООП</w:t>
      </w:r>
      <w:r>
        <w:rPr>
          <w:spacing w:val="42"/>
        </w:rPr>
        <w:t xml:space="preserve"> </w:t>
      </w:r>
      <w:r>
        <w:t>ООО</w:t>
      </w:r>
      <w:r>
        <w:rPr>
          <w:spacing w:val="42"/>
        </w:rPr>
        <w:t xml:space="preserve"> </w:t>
      </w:r>
      <w:r>
        <w:t>базируется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требованиях,</w:t>
      </w:r>
      <w:r>
        <w:rPr>
          <w:spacing w:val="43"/>
        </w:rPr>
        <w:t xml:space="preserve"> </w:t>
      </w:r>
      <w:r>
        <w:t>предъявляемых</w:t>
      </w:r>
      <w:r>
        <w:rPr>
          <w:spacing w:val="44"/>
        </w:rPr>
        <w:t xml:space="preserve"> </w:t>
      </w:r>
      <w:r>
        <w:t>ФГОС</w:t>
      </w:r>
      <w:r w:rsidR="00E75484">
        <w:t xml:space="preserve">  </w:t>
      </w:r>
      <w:r>
        <w:t>ООО к целям, содержанию, планируемым результатам и условиям обучения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56291A" w:rsidRDefault="0023238F" w:rsidP="005F52B3">
      <w:pPr>
        <w:pStyle w:val="a3"/>
        <w:numPr>
          <w:ilvl w:val="1"/>
          <w:numId w:val="20"/>
        </w:numPr>
        <w:ind w:right="338"/>
      </w:pPr>
      <w:r>
        <w:t>принцип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АООП ООО характеризует право получения образования на родном языке из 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 планах, планах</w:t>
      </w:r>
      <w:r>
        <w:rPr>
          <w:spacing w:val="2"/>
        </w:rPr>
        <w:t xml:space="preserve"> </w:t>
      </w:r>
      <w:r>
        <w:t>внеурочной деятельности;</w:t>
      </w:r>
    </w:p>
    <w:p w:rsidR="0056291A" w:rsidRDefault="0023238F" w:rsidP="005F52B3">
      <w:pPr>
        <w:pStyle w:val="a3"/>
        <w:numPr>
          <w:ilvl w:val="1"/>
          <w:numId w:val="20"/>
        </w:numPr>
        <w:ind w:right="334"/>
      </w:pPr>
      <w:r>
        <w:t>принцип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конструирование учебного процесса в структуре учебной деятельности, предусматривает механизмы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(мотив,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задача,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операции,</w:t>
      </w:r>
      <w:r>
        <w:rPr>
          <w:spacing w:val="-4"/>
        </w:rPr>
        <w:t xml:space="preserve"> </w:t>
      </w:r>
      <w:r>
        <w:t>контроль и самоконтроль);</w:t>
      </w:r>
    </w:p>
    <w:p w:rsidR="0056291A" w:rsidRDefault="0023238F" w:rsidP="005F52B3">
      <w:pPr>
        <w:pStyle w:val="a3"/>
        <w:numPr>
          <w:ilvl w:val="1"/>
          <w:numId w:val="20"/>
        </w:numPr>
        <w:ind w:right="343"/>
      </w:pPr>
      <w:r>
        <w:t>принцип индивидуализации обучения: АООП ООО предусматривает возможность и механизмы</w:t>
      </w:r>
      <w:r>
        <w:rPr>
          <w:spacing w:val="-57"/>
        </w:rPr>
        <w:t xml:space="preserve"> </w:t>
      </w:r>
      <w:r>
        <w:t>разработки</w:t>
      </w:r>
      <w:r>
        <w:rPr>
          <w:spacing w:val="9"/>
        </w:rPr>
        <w:t xml:space="preserve"> </w:t>
      </w:r>
      <w:r>
        <w:t>индивидуальных</w:t>
      </w:r>
      <w:r>
        <w:rPr>
          <w:spacing w:val="10"/>
        </w:rPr>
        <w:t xml:space="preserve"> </w:t>
      </w:r>
      <w:r>
        <w:t>программ</w:t>
      </w:r>
      <w:r>
        <w:rPr>
          <w:spacing w:val="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учебных</w:t>
      </w:r>
      <w:r>
        <w:rPr>
          <w:spacing w:val="10"/>
        </w:rPr>
        <w:t xml:space="preserve"> </w:t>
      </w:r>
      <w:r>
        <w:t>планов</w:t>
      </w:r>
      <w:r>
        <w:rPr>
          <w:spacing w:val="8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обучения</w:t>
      </w:r>
      <w:r>
        <w:rPr>
          <w:spacing w:val="8"/>
        </w:rPr>
        <w:t xml:space="preserve"> </w:t>
      </w:r>
      <w:r>
        <w:t>слабовидящих</w:t>
      </w:r>
      <w:r>
        <w:rPr>
          <w:spacing w:val="10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2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обучающегося;</w:t>
      </w:r>
    </w:p>
    <w:p w:rsidR="0056291A" w:rsidRDefault="0023238F" w:rsidP="005F52B3">
      <w:pPr>
        <w:pStyle w:val="a3"/>
        <w:numPr>
          <w:ilvl w:val="1"/>
          <w:numId w:val="20"/>
        </w:numPr>
        <w:spacing w:before="1"/>
        <w:ind w:right="337"/>
      </w:pPr>
      <w:r>
        <w:t>системно-деятельностный подход, предполагающий ориентацию на результаты обучения,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к саморазвитию</w:t>
      </w:r>
      <w:r>
        <w:rPr>
          <w:spacing w:val="-2"/>
        </w:rPr>
        <w:t xml:space="preserve"> </w:t>
      </w:r>
      <w:r>
        <w:t>и непрерывному</w:t>
      </w:r>
      <w:r>
        <w:rPr>
          <w:spacing w:val="-5"/>
        </w:rPr>
        <w:t xml:space="preserve"> </w:t>
      </w:r>
      <w:r>
        <w:t>образованию;</w:t>
      </w:r>
    </w:p>
    <w:p w:rsidR="0056291A" w:rsidRDefault="0023238F" w:rsidP="005F52B3">
      <w:pPr>
        <w:pStyle w:val="a3"/>
        <w:numPr>
          <w:ilvl w:val="1"/>
          <w:numId w:val="20"/>
        </w:numPr>
        <w:ind w:right="343"/>
      </w:pPr>
      <w:r>
        <w:t>принцип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образовательновоспитательных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</w:p>
    <w:p w:rsidR="0056291A" w:rsidRDefault="0023238F" w:rsidP="005F52B3">
      <w:pPr>
        <w:pStyle w:val="a3"/>
        <w:numPr>
          <w:ilvl w:val="1"/>
          <w:numId w:val="20"/>
        </w:numPr>
        <w:ind w:right="348"/>
      </w:pPr>
      <w:r>
        <w:t>принцип обеспечения фундаментального характера образования, учета специфики изучаемых</w:t>
      </w:r>
      <w:r>
        <w:rPr>
          <w:spacing w:val="1"/>
        </w:rPr>
        <w:t xml:space="preserve"> </w:t>
      </w:r>
      <w:r>
        <w:t>учебных предметов;</w:t>
      </w:r>
    </w:p>
    <w:p w:rsidR="0056291A" w:rsidRDefault="0023238F" w:rsidP="005F52B3">
      <w:pPr>
        <w:pStyle w:val="a3"/>
        <w:numPr>
          <w:ilvl w:val="1"/>
          <w:numId w:val="20"/>
        </w:numPr>
        <w:ind w:right="339"/>
      </w:pPr>
      <w:r>
        <w:t>принцип интеграции обучения и воспитания: АООП ООО предусматривает связь урочной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 освоения образовательной</w:t>
      </w:r>
      <w:r>
        <w:rPr>
          <w:spacing w:val="-3"/>
        </w:rPr>
        <w:t xml:space="preserve"> </w:t>
      </w:r>
      <w:r>
        <w:t>программы;</w:t>
      </w:r>
    </w:p>
    <w:p w:rsidR="0056291A" w:rsidRDefault="0023238F" w:rsidP="005F52B3">
      <w:pPr>
        <w:pStyle w:val="a3"/>
        <w:numPr>
          <w:ilvl w:val="1"/>
          <w:numId w:val="20"/>
        </w:numPr>
        <w:ind w:right="340"/>
      </w:pPr>
      <w:r>
        <w:t>принцип здоровьесбережения: при организации образовательной деятельности не 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60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61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технологий. Объем учебной нагрузки, организация учебных и внеурочных мероприятий должны</w:t>
      </w:r>
      <w:r>
        <w:rPr>
          <w:spacing w:val="1"/>
        </w:rPr>
        <w:t xml:space="preserve"> </w:t>
      </w:r>
      <w:r>
        <w:t>соответствовать требованиям, предусмотренным санитарными правилами и нормами Гигиенических</w:t>
      </w:r>
      <w:r>
        <w:rPr>
          <w:spacing w:val="1"/>
        </w:rPr>
        <w:t xml:space="preserve"> </w:t>
      </w:r>
      <w:hyperlink r:id="rId8">
        <w:r>
          <w:rPr>
            <w:color w:val="0000FF"/>
          </w:rPr>
          <w:t>нормативов</w:t>
        </w:r>
        <w:r>
          <w:rPr>
            <w:color w:val="0000FF"/>
            <w:spacing w:val="-1"/>
          </w:rPr>
          <w:t xml:space="preserve"> </w:t>
        </w:r>
      </w:hyperlink>
      <w:r>
        <w:t>и Санитарно-эпидемиологических</w:t>
      </w:r>
      <w:r>
        <w:rPr>
          <w:spacing w:val="1"/>
        </w:rPr>
        <w:t xml:space="preserve"> </w:t>
      </w:r>
      <w:hyperlink r:id="rId9">
        <w:r>
          <w:rPr>
            <w:color w:val="0000FF"/>
          </w:rPr>
          <w:t>требований</w:t>
        </w:r>
      </w:hyperlink>
      <w:r>
        <w:t>.</w:t>
      </w:r>
    </w:p>
    <w:p w:rsidR="0056291A" w:rsidRDefault="0023238F">
      <w:pPr>
        <w:pStyle w:val="a3"/>
        <w:ind w:right="342" w:firstLine="540"/>
      </w:pPr>
      <w:r>
        <w:t>АООП</w:t>
      </w:r>
      <w:r>
        <w:rPr>
          <w:spacing w:val="1"/>
        </w:rPr>
        <w:t xml:space="preserve"> </w:t>
      </w:r>
      <w:r>
        <w:t>ООО</w:t>
      </w:r>
      <w:r w:rsidR="00E75484" w:rsidRPr="00E75484">
        <w:t xml:space="preserve"> МБОУ СОШ </w:t>
      </w:r>
      <w:r w:rsidR="0061324B">
        <w:t>№3 с.Толбазы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4.1)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-2"/>
        </w:rPr>
        <w:t xml:space="preserve"> </w:t>
      </w:r>
      <w:r>
        <w:t>особенности обучающихся.</w:t>
      </w:r>
    </w:p>
    <w:p w:rsidR="0056291A" w:rsidRDefault="0023238F">
      <w:pPr>
        <w:pStyle w:val="a3"/>
        <w:ind w:right="339" w:firstLine="540"/>
      </w:pPr>
      <w:r>
        <w:t>АООП ООО</w:t>
      </w:r>
      <w:r w:rsidR="00E75484" w:rsidRPr="00E75484">
        <w:t xml:space="preserve"> МБОУ СОШ </w:t>
      </w:r>
      <w:r w:rsidR="0061324B">
        <w:t>№3 с.Толбазы</w:t>
      </w:r>
      <w:r>
        <w:t xml:space="preserve"> для слабовидящих обучающихся (вариант 4.1) предполагает, что 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6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-57"/>
        </w:rPr>
        <w:t xml:space="preserve"> </w:t>
      </w:r>
      <w:r>
        <w:t>сверстников, и в те же сроки обучения (5 - 9 классы) при создании условий, учитывающих их особые</w:t>
      </w:r>
      <w:r>
        <w:rPr>
          <w:spacing w:val="-57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потребности.</w:t>
      </w:r>
    </w:p>
    <w:p w:rsidR="0056291A" w:rsidRDefault="0023238F">
      <w:pPr>
        <w:pStyle w:val="a3"/>
        <w:spacing w:before="1"/>
        <w:ind w:right="335" w:firstLine="54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 могут разрабатываться индивидуальные учебные планы, в том числе для ускоренного</w:t>
      </w:r>
      <w:r>
        <w:rPr>
          <w:spacing w:val="1"/>
        </w:rPr>
        <w:t xml:space="preserve"> </w:t>
      </w:r>
      <w:r>
        <w:t>обучения, в пределах осваиваемой образовательной программы основного общего образования в</w:t>
      </w:r>
      <w:r>
        <w:rPr>
          <w:spacing w:val="1"/>
        </w:rPr>
        <w:t xml:space="preserve"> </w:t>
      </w:r>
      <w:r>
        <w:t>порядке,</w:t>
      </w:r>
      <w:r>
        <w:rPr>
          <w:spacing w:val="13"/>
        </w:rPr>
        <w:t xml:space="preserve"> </w:t>
      </w:r>
      <w:r>
        <w:t>установленном</w:t>
      </w:r>
      <w:r>
        <w:rPr>
          <w:spacing w:val="12"/>
        </w:rPr>
        <w:t xml:space="preserve"> </w:t>
      </w:r>
      <w:r>
        <w:t>локальными</w:t>
      </w:r>
      <w:r>
        <w:rPr>
          <w:spacing w:val="11"/>
        </w:rPr>
        <w:t xml:space="preserve"> </w:t>
      </w:r>
      <w:r>
        <w:t>нормативными</w:t>
      </w:r>
      <w:r>
        <w:rPr>
          <w:spacing w:val="13"/>
        </w:rPr>
        <w:t xml:space="preserve"> </w:t>
      </w:r>
      <w:r>
        <w:t>актами</w:t>
      </w:r>
      <w:r>
        <w:rPr>
          <w:spacing w:val="19"/>
        </w:rPr>
        <w:t xml:space="preserve"> </w:t>
      </w:r>
      <w:r w:rsidR="00E75484">
        <w:t>школы .</w:t>
      </w:r>
    </w:p>
    <w:p w:rsidR="0056291A" w:rsidRDefault="0023238F" w:rsidP="005F52B3">
      <w:pPr>
        <w:pStyle w:val="3"/>
        <w:numPr>
          <w:ilvl w:val="1"/>
          <w:numId w:val="18"/>
        </w:numPr>
        <w:tabs>
          <w:tab w:val="left" w:pos="709"/>
        </w:tabs>
        <w:spacing w:before="84" w:line="274" w:lineRule="exact"/>
        <w:ind w:left="709" w:firstLine="0"/>
        <w:jc w:val="left"/>
        <w:rPr>
          <w:rFonts w:ascii="Arial" w:hAnsi="Arial"/>
        </w:rPr>
      </w:pPr>
      <w:r>
        <w:rPr>
          <w:rFonts w:ascii="Arial" w:hAnsi="Arial"/>
        </w:rPr>
        <w:t>Планируемые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результаты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освоения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АООП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ООО</w:t>
      </w:r>
      <w:r w:rsidR="00E75484">
        <w:rPr>
          <w:rFonts w:ascii="Arial" w:hAnsi="Arial"/>
        </w:rPr>
        <w:t xml:space="preserve"> </w:t>
      </w:r>
      <w:r w:rsidR="00E75484" w:rsidRPr="00E75484">
        <w:t xml:space="preserve">МБОУ СОШ </w:t>
      </w:r>
      <w:r w:rsidR="0061324B">
        <w:t>№3 с.Толбазы</w:t>
      </w:r>
      <w:r w:rsidR="00E75484">
        <w:rPr>
          <w:spacing w:val="1"/>
        </w:rPr>
        <w:t xml:space="preserve"> </w:t>
      </w:r>
      <w:r w:rsidR="00E75484">
        <w:t>для</w:t>
      </w:r>
      <w:r w:rsidR="00E75484">
        <w:rPr>
          <w:spacing w:val="1"/>
        </w:rPr>
        <w:t xml:space="preserve"> </w:t>
      </w:r>
      <w:r w:rsidR="00E75484">
        <w:t>слабовидящих</w:t>
      </w:r>
      <w:r w:rsidR="00E75484">
        <w:rPr>
          <w:spacing w:val="1"/>
        </w:rPr>
        <w:t xml:space="preserve"> </w:t>
      </w:r>
      <w:r w:rsidR="00E75484">
        <w:t>обучающихся</w:t>
      </w:r>
      <w:r w:rsidR="00E75484">
        <w:rPr>
          <w:spacing w:val="1"/>
        </w:rPr>
        <w:t xml:space="preserve"> </w:t>
      </w:r>
      <w:r w:rsidR="00E75484">
        <w:t>(вариант</w:t>
      </w:r>
      <w:r w:rsidR="00E75484">
        <w:rPr>
          <w:spacing w:val="1"/>
        </w:rPr>
        <w:t xml:space="preserve"> </w:t>
      </w:r>
      <w:r w:rsidR="00E75484">
        <w:t>4.1)</w:t>
      </w:r>
      <w:r>
        <w:rPr>
          <w:rFonts w:ascii="Arial" w:hAnsi="Arial"/>
        </w:rPr>
        <w:t>.</w:t>
      </w:r>
    </w:p>
    <w:p w:rsidR="0056291A" w:rsidRDefault="0023238F">
      <w:pPr>
        <w:pStyle w:val="a3"/>
        <w:ind w:right="341" w:firstLine="540"/>
      </w:pP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слабовидящими</w:t>
      </w:r>
      <w:r>
        <w:rPr>
          <w:spacing w:val="1"/>
        </w:rPr>
        <w:t xml:space="preserve"> </w:t>
      </w:r>
      <w:r>
        <w:lastRenderedPageBreak/>
        <w:t>обучающимися АООП ООО для слабовидящих обучающихся (вариант 4.1) соответствуют ФГОС</w:t>
      </w:r>
      <w:r>
        <w:rPr>
          <w:spacing w:val="1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особых образовательных</w:t>
      </w:r>
      <w:r>
        <w:rPr>
          <w:spacing w:val="-1"/>
        </w:rPr>
        <w:t xml:space="preserve"> </w:t>
      </w:r>
      <w:r>
        <w:t>потребностей.</w:t>
      </w:r>
    </w:p>
    <w:p w:rsidR="0056291A" w:rsidRPr="00F768D4" w:rsidRDefault="0023238F" w:rsidP="00F768D4">
      <w:pPr>
        <w:pStyle w:val="a3"/>
        <w:ind w:left="940"/>
        <w:rPr>
          <w:rFonts w:ascii="Calibri" w:hAnsi="Calibri"/>
          <w:sz w:val="20"/>
        </w:rPr>
      </w:pPr>
      <w:r>
        <w:t>Планируемые</w:t>
      </w:r>
      <w:r>
        <w:rPr>
          <w:spacing w:val="26"/>
        </w:rPr>
        <w:t xml:space="preserve"> </w:t>
      </w:r>
      <w:r w:rsidR="00F768D4">
        <w:rPr>
          <w:rFonts w:ascii="Calibri" w:hAnsi="Calibri"/>
          <w:sz w:val="20"/>
        </w:rPr>
        <w:t xml:space="preserve"> </w:t>
      </w:r>
      <w:r>
        <w:t>результатами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ПКР:</w:t>
      </w:r>
    </w:p>
    <w:p w:rsidR="0056291A" w:rsidRDefault="0023238F" w:rsidP="005F52B3">
      <w:pPr>
        <w:pStyle w:val="a7"/>
        <w:numPr>
          <w:ilvl w:val="0"/>
          <w:numId w:val="17"/>
        </w:numPr>
        <w:tabs>
          <w:tab w:val="left" w:pos="1270"/>
        </w:tabs>
        <w:ind w:right="344" w:firstLine="540"/>
        <w:jc w:val="both"/>
        <w:rPr>
          <w:sz w:val="24"/>
        </w:rPr>
      </w:pP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</w:p>
    <w:p w:rsidR="0056291A" w:rsidRDefault="0023238F">
      <w:pPr>
        <w:pStyle w:val="a3"/>
        <w:spacing w:before="1"/>
        <w:ind w:right="334" w:firstLine="540"/>
      </w:pPr>
      <w:r>
        <w:t>сформированность социально значимых личностных качеств, включая ценностно-смысловые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морально-нравственных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правил;</w:t>
      </w:r>
      <w:r>
        <w:rPr>
          <w:spacing w:val="-57"/>
        </w:rPr>
        <w:t xml:space="preserve"> </w:t>
      </w:r>
      <w:r>
        <w:t>правосознание,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Федерации, владение информацией о правах и обязанностях лиц с нарушениями зрения; социальные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включая,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социуме, значимость расширения социальных контактов, развития межличностных отношений 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-2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-4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ролей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социуме;</w:t>
      </w:r>
    </w:p>
    <w:p w:rsidR="0056291A" w:rsidRDefault="0023238F">
      <w:pPr>
        <w:pStyle w:val="a3"/>
        <w:ind w:right="343" w:firstLine="540"/>
      </w:pPr>
      <w:r>
        <w:t>сформированность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качественному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деятельности;</w:t>
      </w:r>
    </w:p>
    <w:p w:rsidR="0056291A" w:rsidRDefault="0023238F">
      <w:pPr>
        <w:pStyle w:val="a3"/>
        <w:ind w:left="940" w:right="2345"/>
      </w:pPr>
      <w:r>
        <w:t>готовность и способность к саморазвитию и личностному самоопределению;</w:t>
      </w:r>
      <w:r>
        <w:rPr>
          <w:spacing w:val="-57"/>
        </w:rPr>
        <w:t xml:space="preserve"> </w:t>
      </w:r>
      <w:r>
        <w:t>личностное</w:t>
      </w:r>
      <w:r>
        <w:rPr>
          <w:spacing w:val="-3"/>
        </w:rPr>
        <w:t xml:space="preserve"> </w:t>
      </w:r>
      <w:r>
        <w:t>стремление 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значимом</w:t>
      </w:r>
      <w:r>
        <w:rPr>
          <w:spacing w:val="-2"/>
        </w:rPr>
        <w:t xml:space="preserve"> </w:t>
      </w:r>
      <w:r>
        <w:t>труде;</w:t>
      </w:r>
    </w:p>
    <w:p w:rsidR="0056291A" w:rsidRDefault="0023238F">
      <w:pPr>
        <w:pStyle w:val="a3"/>
        <w:ind w:right="335" w:firstLine="540"/>
      </w:pP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слабовидящим,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ограничений,</w:t>
      </w:r>
      <w:r>
        <w:rPr>
          <w:spacing w:val="1"/>
        </w:rPr>
        <w:t xml:space="preserve"> </w:t>
      </w:r>
      <w:r>
        <w:t>учету</w:t>
      </w:r>
      <w:r>
        <w:rPr>
          <w:spacing w:val="-5"/>
        </w:rPr>
        <w:t xml:space="preserve"> </w:t>
      </w:r>
      <w:r>
        <w:t>потребностей рынка</w:t>
      </w:r>
      <w:r>
        <w:rPr>
          <w:spacing w:val="-1"/>
        </w:rPr>
        <w:t xml:space="preserve"> </w:t>
      </w:r>
      <w:r>
        <w:t>труда;</w:t>
      </w:r>
    </w:p>
    <w:p w:rsidR="0056291A" w:rsidRDefault="0023238F">
      <w:pPr>
        <w:pStyle w:val="a3"/>
        <w:spacing w:before="1"/>
        <w:ind w:left="940"/>
      </w:pP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расширению</w:t>
      </w:r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контактов;</w:t>
      </w:r>
    </w:p>
    <w:p w:rsidR="0056291A" w:rsidRDefault="0023238F">
      <w:pPr>
        <w:pStyle w:val="a3"/>
        <w:ind w:right="343" w:firstLine="540"/>
      </w:pPr>
      <w:r>
        <w:t>повышение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нарушению,</w:t>
      </w:r>
      <w:r>
        <w:rPr>
          <w:spacing w:val="1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круга социальных</w:t>
      </w:r>
      <w:r>
        <w:rPr>
          <w:spacing w:val="-2"/>
        </w:rPr>
        <w:t xml:space="preserve"> </w:t>
      </w:r>
      <w:r>
        <w:t>контактов, стремление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собственной результативности;</w:t>
      </w:r>
    </w:p>
    <w:p w:rsidR="0056291A" w:rsidRDefault="0023238F">
      <w:pPr>
        <w:pStyle w:val="a3"/>
        <w:ind w:right="343" w:firstLine="540"/>
      </w:pPr>
      <w:r>
        <w:t>стремление к расширению социальных контактов с людьми независимо от наличия и (или)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сохранным</w:t>
      </w:r>
      <w:r>
        <w:rPr>
          <w:spacing w:val="-4"/>
        </w:rPr>
        <w:t xml:space="preserve"> </w:t>
      </w:r>
      <w:r>
        <w:t>зрением;</w:t>
      </w:r>
      <w:r>
        <w:rPr>
          <w:spacing w:val="-1"/>
        </w:rPr>
        <w:t xml:space="preserve"> </w:t>
      </w:r>
      <w:r>
        <w:t>приобщение</w:t>
      </w:r>
      <w:r>
        <w:rPr>
          <w:spacing w:val="-3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социокультурным</w:t>
      </w:r>
      <w:r>
        <w:rPr>
          <w:spacing w:val="3"/>
        </w:rPr>
        <w:t xml:space="preserve"> </w:t>
      </w:r>
      <w:r>
        <w:t>традициям;</w:t>
      </w:r>
    </w:p>
    <w:p w:rsidR="0056291A" w:rsidRDefault="0023238F">
      <w:pPr>
        <w:pStyle w:val="a3"/>
        <w:ind w:right="335" w:firstLine="540"/>
      </w:pPr>
      <w:r>
        <w:t>совершенствование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деятельностью; сформированность коммуникативных действий, направленных на сотрудничество и</w:t>
      </w:r>
      <w:r>
        <w:rPr>
          <w:spacing w:val="1"/>
        </w:rPr>
        <w:t xml:space="preserve"> </w:t>
      </w:r>
      <w:r>
        <w:t>конструктивное общение, сформированность информационных и тифлотехнических компетенций,</w:t>
      </w:r>
      <w:r>
        <w:rPr>
          <w:spacing w:val="1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осознанному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самостоятельному</w:t>
      </w:r>
      <w:r>
        <w:rPr>
          <w:spacing w:val="-3"/>
        </w:rPr>
        <w:t xml:space="preserve"> </w:t>
      </w:r>
      <w:r>
        <w:t>профессиональному</w:t>
      </w:r>
      <w:r>
        <w:rPr>
          <w:spacing w:val="-7"/>
        </w:rPr>
        <w:t xml:space="preserve"> </w:t>
      </w:r>
      <w:r>
        <w:t>самоопределению;</w:t>
      </w:r>
    </w:p>
    <w:p w:rsidR="0056291A" w:rsidRDefault="0023238F">
      <w:pPr>
        <w:pStyle w:val="a3"/>
        <w:ind w:right="334" w:firstLine="540"/>
      </w:pPr>
      <w:r>
        <w:t>способность к осмыслению и дифференциации картины мира, ее временнопространственной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-57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людей;</w:t>
      </w:r>
    </w:p>
    <w:p w:rsidR="0056291A" w:rsidRDefault="0023238F" w:rsidP="005F52B3">
      <w:pPr>
        <w:pStyle w:val="a7"/>
        <w:numPr>
          <w:ilvl w:val="0"/>
          <w:numId w:val="17"/>
        </w:numPr>
        <w:tabs>
          <w:tab w:val="left" w:pos="1200"/>
        </w:tabs>
        <w:ind w:left="940" w:right="336" w:firstLine="0"/>
        <w:jc w:val="both"/>
        <w:rPr>
          <w:sz w:val="24"/>
        </w:rPr>
      </w:pPr>
      <w:r>
        <w:rPr>
          <w:sz w:val="24"/>
        </w:rPr>
        <w:t>результатами овладения универсальными учебными действиями, в том 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24"/>
          <w:sz w:val="24"/>
        </w:rPr>
        <w:t xml:space="preserve"> </w:t>
      </w:r>
      <w:r>
        <w:rPr>
          <w:sz w:val="24"/>
        </w:rPr>
        <w:t>мотивированным</w:t>
      </w:r>
      <w:r>
        <w:rPr>
          <w:spacing w:val="24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24"/>
          <w:sz w:val="24"/>
        </w:rPr>
        <w:t xml:space="preserve"> </w:t>
      </w:r>
      <w:r>
        <w:rPr>
          <w:sz w:val="24"/>
        </w:rPr>
        <w:t>цели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3"/>
          <w:sz w:val="24"/>
        </w:rPr>
        <w:t xml:space="preserve"> </w:t>
      </w:r>
      <w:r>
        <w:rPr>
          <w:sz w:val="24"/>
        </w:rPr>
        <w:t>задач</w:t>
      </w:r>
      <w:r>
        <w:rPr>
          <w:spacing w:val="24"/>
          <w:sz w:val="24"/>
        </w:rPr>
        <w:t xml:space="preserve"> </w:t>
      </w:r>
      <w:r>
        <w:rPr>
          <w:sz w:val="24"/>
        </w:rPr>
        <w:t>собственной</w:t>
      </w:r>
    </w:p>
    <w:p w:rsidR="0056291A" w:rsidRDefault="0023238F">
      <w:pPr>
        <w:pStyle w:val="a3"/>
      </w:pP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деятельности;</w:t>
      </w:r>
    </w:p>
    <w:p w:rsidR="0056291A" w:rsidRDefault="0023238F">
      <w:pPr>
        <w:pStyle w:val="a3"/>
        <w:ind w:right="343" w:firstLine="540"/>
      </w:pPr>
      <w:r>
        <w:t>самостоятельным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учебных,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задач социальной</w:t>
      </w:r>
      <w:r>
        <w:rPr>
          <w:spacing w:val="-1"/>
        </w:rPr>
        <w:t xml:space="preserve"> </w:t>
      </w:r>
      <w:r>
        <w:t>практики;</w:t>
      </w:r>
    </w:p>
    <w:p w:rsidR="0056291A" w:rsidRDefault="0023238F">
      <w:pPr>
        <w:pStyle w:val="a3"/>
        <w:spacing w:before="1"/>
        <w:ind w:right="342" w:firstLine="540"/>
      </w:pPr>
      <w:r>
        <w:t>самостоятельным</w:t>
      </w:r>
      <w:r>
        <w:rPr>
          <w:spacing w:val="1"/>
        </w:rPr>
        <w:t xml:space="preserve"> </w:t>
      </w:r>
      <w:r>
        <w:t>соотнесением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осуществлением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предложенных условий и требований; принятием решений и осуществления осознанного выбора 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корректированием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оцениванием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решения;</w:t>
      </w:r>
    </w:p>
    <w:p w:rsidR="0056291A" w:rsidRDefault="0023238F">
      <w:pPr>
        <w:pStyle w:val="a3"/>
        <w:ind w:left="940"/>
      </w:pPr>
      <w:r>
        <w:t>планированием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регуляцией</w:t>
      </w:r>
      <w:r>
        <w:rPr>
          <w:spacing w:val="-4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деятельности;</w:t>
      </w:r>
    </w:p>
    <w:p w:rsidR="0056291A" w:rsidRDefault="0023238F">
      <w:pPr>
        <w:pStyle w:val="a3"/>
        <w:ind w:right="340" w:firstLine="540"/>
      </w:pPr>
      <w:r>
        <w:t>умением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6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умозаключения</w:t>
      </w:r>
      <w:r>
        <w:rPr>
          <w:spacing w:val="-1"/>
        </w:rPr>
        <w:t xml:space="preserve"> </w:t>
      </w:r>
      <w:r>
        <w:t>(индуктивные,</w:t>
      </w:r>
      <w:r>
        <w:rPr>
          <w:spacing w:val="-1"/>
        </w:rPr>
        <w:t xml:space="preserve"> </w:t>
      </w:r>
      <w:r>
        <w:t>дедуктивные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аналогии),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выводы;</w:t>
      </w:r>
    </w:p>
    <w:p w:rsidR="0056291A" w:rsidRDefault="0023238F">
      <w:pPr>
        <w:pStyle w:val="a3"/>
        <w:ind w:right="345" w:firstLine="540"/>
      </w:pPr>
      <w:r>
        <w:t>овладением информационной компетентностью, обеспечивающей возможность для получения,</w:t>
      </w:r>
      <w:r>
        <w:rPr>
          <w:spacing w:val="1"/>
        </w:rPr>
        <w:t xml:space="preserve"> </w:t>
      </w:r>
      <w:r>
        <w:t>обработки,</w:t>
      </w:r>
      <w:r>
        <w:rPr>
          <w:spacing w:val="-4"/>
        </w:rPr>
        <w:t xml:space="preserve"> </w:t>
      </w:r>
      <w:r>
        <w:t>хранения и</w:t>
      </w:r>
      <w:r>
        <w:rPr>
          <w:spacing w:val="-3"/>
        </w:rPr>
        <w:t xml:space="preserve"> </w:t>
      </w:r>
      <w:r>
        <w:t>использования информации в условиях</w:t>
      </w:r>
      <w:r>
        <w:rPr>
          <w:spacing w:val="2"/>
        </w:rPr>
        <w:t xml:space="preserve"> </w:t>
      </w:r>
      <w:r>
        <w:t>слабовидения;</w:t>
      </w:r>
    </w:p>
    <w:p w:rsidR="0056291A" w:rsidRDefault="0023238F">
      <w:pPr>
        <w:pStyle w:val="a3"/>
        <w:spacing w:before="3" w:line="237" w:lineRule="auto"/>
        <w:ind w:right="333" w:firstLine="540"/>
      </w:pPr>
      <w:r>
        <w:t>применение компенсаторных способов действий для решения учебных, социально-бытовых,</w:t>
      </w:r>
      <w:r>
        <w:rPr>
          <w:spacing w:val="1"/>
        </w:rPr>
        <w:t xml:space="preserve"> </w:t>
      </w:r>
      <w:r>
        <w:lastRenderedPageBreak/>
        <w:t>профессиональных</w:t>
      </w:r>
      <w:r>
        <w:rPr>
          <w:spacing w:val="1"/>
        </w:rPr>
        <w:t xml:space="preserve"> </w:t>
      </w:r>
      <w:r>
        <w:t>задач;</w:t>
      </w:r>
    </w:p>
    <w:p w:rsidR="0056291A" w:rsidRDefault="0023238F">
      <w:pPr>
        <w:pStyle w:val="a3"/>
        <w:spacing w:before="73"/>
        <w:ind w:right="341" w:firstLine="540"/>
      </w:pPr>
      <w:r>
        <w:t>организацией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сверстниками;</w:t>
      </w:r>
      <w:r>
        <w:rPr>
          <w:spacing w:val="10"/>
        </w:rPr>
        <w:t xml:space="preserve"> </w:t>
      </w:r>
      <w:r>
        <w:t>осуществлением</w:t>
      </w:r>
      <w:r>
        <w:rPr>
          <w:spacing w:val="11"/>
        </w:rPr>
        <w:t xml:space="preserve"> </w:t>
      </w:r>
      <w:r>
        <w:t>учебной</w:t>
      </w:r>
      <w:r>
        <w:rPr>
          <w:spacing w:val="1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внеурочной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индивидуально</w:t>
      </w:r>
      <w:r>
        <w:rPr>
          <w:spacing w:val="1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группе;</w:t>
      </w:r>
    </w:p>
    <w:p w:rsidR="0056291A" w:rsidRDefault="0023238F">
      <w:pPr>
        <w:pStyle w:val="a3"/>
        <w:spacing w:before="1"/>
        <w:ind w:right="346" w:firstLine="540"/>
      </w:pPr>
      <w:r>
        <w:t>самостоятельным разрешением конфликтных ситуаций на основе согласования позиций и учета</w:t>
      </w:r>
      <w:r>
        <w:rPr>
          <w:spacing w:val="-57"/>
        </w:rPr>
        <w:t xml:space="preserve"> </w:t>
      </w:r>
      <w:r>
        <w:t>интересов;</w:t>
      </w:r>
      <w:r>
        <w:rPr>
          <w:spacing w:val="-1"/>
        </w:rPr>
        <w:t xml:space="preserve"> </w:t>
      </w:r>
      <w:r>
        <w:t>формулированием,</w:t>
      </w:r>
      <w:r>
        <w:rPr>
          <w:spacing w:val="-1"/>
        </w:rPr>
        <w:t xml:space="preserve"> </w:t>
      </w:r>
      <w:r>
        <w:t>аргументацией</w:t>
      </w:r>
      <w:r>
        <w:rPr>
          <w:spacing w:val="-1"/>
        </w:rPr>
        <w:t xml:space="preserve"> </w:t>
      </w:r>
      <w:r>
        <w:t>и отстаиванием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мнения;</w:t>
      </w:r>
    </w:p>
    <w:p w:rsidR="0056291A" w:rsidRDefault="0023238F">
      <w:pPr>
        <w:pStyle w:val="a3"/>
        <w:ind w:right="342" w:firstLine="540"/>
      </w:pPr>
      <w:r>
        <w:t>использованием речевых средств в соответствии с задачей коммуникации для выражения своих</w:t>
      </w:r>
      <w:r>
        <w:rPr>
          <w:spacing w:val="1"/>
        </w:rPr>
        <w:t xml:space="preserve"> </w:t>
      </w:r>
      <w:r>
        <w:t>чувств,</w:t>
      </w:r>
      <w:r>
        <w:rPr>
          <w:spacing w:val="-2"/>
        </w:rPr>
        <w:t xml:space="preserve"> </w:t>
      </w:r>
      <w:r>
        <w:t>мыслей и потребностей;</w:t>
      </w:r>
    </w:p>
    <w:p w:rsidR="0056291A" w:rsidRDefault="0023238F">
      <w:pPr>
        <w:pStyle w:val="a3"/>
        <w:ind w:right="334" w:firstLine="540"/>
      </w:pPr>
      <w:r>
        <w:t>владением устной и письменной речью, в том числе при необходимости рельефно-точечной</w:t>
      </w:r>
      <w:r>
        <w:rPr>
          <w:spacing w:val="1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 письма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Брайля,</w:t>
      </w:r>
      <w:r>
        <w:rPr>
          <w:spacing w:val="-2"/>
        </w:rPr>
        <w:t xml:space="preserve"> </w:t>
      </w:r>
      <w:r>
        <w:t>монологической контекстной</w:t>
      </w:r>
      <w:r>
        <w:rPr>
          <w:spacing w:val="-1"/>
        </w:rPr>
        <w:t xml:space="preserve"> </w:t>
      </w:r>
      <w:r>
        <w:t>речью;</w:t>
      </w:r>
    </w:p>
    <w:p w:rsidR="0056291A" w:rsidRDefault="0023238F">
      <w:pPr>
        <w:pStyle w:val="a3"/>
        <w:ind w:left="940"/>
      </w:pPr>
      <w:r>
        <w:t>использованием</w:t>
      </w:r>
      <w:r>
        <w:rPr>
          <w:spacing w:val="-9"/>
        </w:rPr>
        <w:t xml:space="preserve"> </w:t>
      </w:r>
      <w:r>
        <w:t>тифлоинформационно-коммуникационных</w:t>
      </w:r>
      <w:r>
        <w:rPr>
          <w:spacing w:val="-8"/>
        </w:rPr>
        <w:t xml:space="preserve"> </w:t>
      </w:r>
      <w:r>
        <w:t>технологий;</w:t>
      </w:r>
    </w:p>
    <w:p w:rsidR="0056291A" w:rsidRDefault="0023238F">
      <w:pPr>
        <w:pStyle w:val="a3"/>
        <w:ind w:right="347" w:firstLine="540"/>
      </w:pPr>
      <w:r>
        <w:t>экологическим мышлением, его применением в познавательной, коммуникативной, социальной</w:t>
      </w:r>
      <w:r>
        <w:rPr>
          <w:spacing w:val="-57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и профессиональной ориентации;</w:t>
      </w:r>
    </w:p>
    <w:p w:rsidR="0056291A" w:rsidRDefault="0023238F" w:rsidP="005F52B3">
      <w:pPr>
        <w:pStyle w:val="a7"/>
        <w:numPr>
          <w:ilvl w:val="0"/>
          <w:numId w:val="17"/>
        </w:numPr>
        <w:tabs>
          <w:tab w:val="left" w:pos="1390"/>
        </w:tabs>
        <w:ind w:right="344" w:firstLine="540"/>
        <w:jc w:val="both"/>
        <w:rPr>
          <w:sz w:val="24"/>
        </w:rPr>
      </w:pPr>
      <w:r>
        <w:rPr>
          <w:sz w:val="24"/>
        </w:rPr>
        <w:t>достижениями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коррекционно-развивающих курсов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числе:</w:t>
      </w:r>
    </w:p>
    <w:p w:rsidR="0056291A" w:rsidRDefault="0023238F">
      <w:pPr>
        <w:pStyle w:val="a3"/>
        <w:ind w:right="346" w:firstLine="540"/>
      </w:pPr>
      <w:r>
        <w:t>освоением в ходе изучения учебных предметов умений, специфических для данной 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учебных, учебнопроектных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социально-проектных ситуациях;</w:t>
      </w:r>
    </w:p>
    <w:p w:rsidR="0056291A" w:rsidRDefault="0023238F">
      <w:pPr>
        <w:pStyle w:val="a3"/>
        <w:spacing w:before="1"/>
        <w:ind w:right="344" w:firstLine="540"/>
      </w:pPr>
      <w:r>
        <w:t>формированием и развитием научного типа мышления, научных представлений о ключевых</w:t>
      </w:r>
      <w:r>
        <w:rPr>
          <w:spacing w:val="1"/>
        </w:rPr>
        <w:t xml:space="preserve"> </w:t>
      </w:r>
      <w:r>
        <w:t>теориях,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методами</w:t>
      </w:r>
      <w:r>
        <w:rPr>
          <w:spacing w:val="-1"/>
        </w:rPr>
        <w:t xml:space="preserve"> </w:t>
      </w:r>
      <w:r>
        <w:t>и приемами;</w:t>
      </w:r>
    </w:p>
    <w:p w:rsidR="0056291A" w:rsidRDefault="0023238F">
      <w:pPr>
        <w:pStyle w:val="a3"/>
        <w:ind w:right="335" w:firstLine="540"/>
      </w:pPr>
      <w:r>
        <w:t>освоением междисциплинарных учебных программ - "Формирование универсальных учебных</w:t>
      </w:r>
      <w:r>
        <w:rPr>
          <w:spacing w:val="1"/>
        </w:rPr>
        <w:t xml:space="preserve"> </w:t>
      </w:r>
      <w:r>
        <w:t>действий", "Формирование ИКТ-компетентности обучающихся", "Основы учебно-исследовательской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 деятельности";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по предметам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плана;</w:t>
      </w:r>
    </w:p>
    <w:p w:rsidR="0056291A" w:rsidRDefault="0023238F">
      <w:pPr>
        <w:pStyle w:val="a3"/>
        <w:ind w:right="333" w:firstLine="540"/>
      </w:pPr>
      <w:r>
        <w:t>применением различных способов поиска (в области использования тифлоинформационных</w:t>
      </w:r>
      <w:r>
        <w:rPr>
          <w:spacing w:val="1"/>
        </w:rPr>
        <w:t xml:space="preserve"> </w:t>
      </w:r>
      <w:r>
        <w:t>технологий и тифлотехнических устройств для слабовидящих, в справочных источниках и в сети</w:t>
      </w:r>
      <w:r>
        <w:rPr>
          <w:spacing w:val="1"/>
        </w:rPr>
        <w:t xml:space="preserve"> </w:t>
      </w:r>
      <w:r>
        <w:t>Интернет),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презентаций</w:t>
      </w:r>
      <w:r>
        <w:rPr>
          <w:spacing w:val="1"/>
        </w:rPr>
        <w:t xml:space="preserve"> </w:t>
      </w:r>
      <w:r>
        <w:t>(доступными</w:t>
      </w:r>
      <w:r>
        <w:rPr>
          <w:spacing w:val="1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ассистента)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выступлений);</w:t>
      </w:r>
    </w:p>
    <w:p w:rsidR="0056291A" w:rsidRDefault="0023238F">
      <w:pPr>
        <w:pStyle w:val="a3"/>
        <w:ind w:right="338" w:firstLine="540"/>
      </w:pPr>
      <w:r>
        <w:t>применением</w:t>
      </w:r>
      <w:r>
        <w:rPr>
          <w:spacing w:val="1"/>
        </w:rPr>
        <w:t xml:space="preserve"> </w:t>
      </w:r>
      <w:r>
        <w:t>зрительного,</w:t>
      </w:r>
      <w:r>
        <w:rPr>
          <w:spacing w:val="1"/>
        </w:rPr>
        <w:t xml:space="preserve"> </w:t>
      </w:r>
      <w:r>
        <w:t>зрительно-осязательного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материала; современных средств коммуникации и тифлотехнических средства; приемов отбора 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тему;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рельефно-точечной системы Л.</w:t>
      </w:r>
      <w:r>
        <w:rPr>
          <w:spacing w:val="-1"/>
        </w:rPr>
        <w:t xml:space="preserve"> </w:t>
      </w:r>
      <w:r>
        <w:t>Брайля;</w:t>
      </w:r>
    </w:p>
    <w:p w:rsidR="0056291A" w:rsidRDefault="0023238F">
      <w:pPr>
        <w:pStyle w:val="a3"/>
        <w:ind w:right="338" w:firstLine="540"/>
      </w:pPr>
      <w:r>
        <w:t>осуществлением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социально-бытовой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мобильностью;</w:t>
      </w:r>
    </w:p>
    <w:p w:rsidR="0056291A" w:rsidRDefault="0023238F">
      <w:pPr>
        <w:pStyle w:val="a3"/>
        <w:ind w:right="346" w:firstLine="540"/>
      </w:pPr>
      <w:r>
        <w:t>освоением самостоятельным поиском информации; преобразованием, сохранением и передачей</w:t>
      </w:r>
      <w:r>
        <w:rPr>
          <w:spacing w:val="-57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полученной в</w:t>
      </w:r>
      <w:r>
        <w:rPr>
          <w:spacing w:val="-2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чтения или аудирования;</w:t>
      </w:r>
    </w:p>
    <w:p w:rsidR="0056291A" w:rsidRDefault="0023238F">
      <w:pPr>
        <w:pStyle w:val="a3"/>
        <w:spacing w:before="1"/>
        <w:ind w:right="340" w:firstLine="540"/>
      </w:pPr>
      <w:r>
        <w:t>принятием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жестов, мимики в</w:t>
      </w:r>
      <w:r>
        <w:rPr>
          <w:spacing w:val="-4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общения;</w:t>
      </w:r>
    </w:p>
    <w:p w:rsidR="0056291A" w:rsidRDefault="0023238F">
      <w:pPr>
        <w:pStyle w:val="a3"/>
        <w:ind w:right="336" w:firstLine="540"/>
      </w:pPr>
      <w:r>
        <w:t>осуществлением речевого самоконтроля в процессе учебной деятельности и в повседневной</w:t>
      </w:r>
      <w:r>
        <w:rPr>
          <w:spacing w:val="1"/>
        </w:rPr>
        <w:t xml:space="preserve"> </w:t>
      </w:r>
      <w:r>
        <w:t>коммуникации;</w:t>
      </w:r>
      <w:r>
        <w:rPr>
          <w:spacing w:val="1"/>
        </w:rPr>
        <w:t xml:space="preserve"> </w:t>
      </w:r>
      <w:r>
        <w:t>оцениванием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оформления;</w:t>
      </w:r>
      <w:r>
        <w:rPr>
          <w:spacing w:val="-57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ошибок, недочетов,</w:t>
      </w:r>
      <w:r>
        <w:rPr>
          <w:spacing w:val="-1"/>
        </w:rPr>
        <w:t xml:space="preserve"> </w:t>
      </w:r>
      <w:r>
        <w:t>исправление</w:t>
      </w:r>
      <w:r>
        <w:rPr>
          <w:spacing w:val="-1"/>
        </w:rPr>
        <w:t xml:space="preserve"> </w:t>
      </w:r>
      <w:r>
        <w:t>их;</w:t>
      </w:r>
    </w:p>
    <w:p w:rsidR="0056291A" w:rsidRDefault="0023238F">
      <w:pPr>
        <w:pStyle w:val="a3"/>
        <w:ind w:right="349" w:firstLine="540"/>
      </w:pPr>
      <w:r>
        <w:t>планирование, контроль и оценка учебных действий в соответствии с поставленной задачей 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реализации.</w:t>
      </w:r>
    </w:p>
    <w:p w:rsidR="0056291A" w:rsidRDefault="0056291A">
      <w:pPr>
        <w:pStyle w:val="a3"/>
        <w:spacing w:before="4"/>
        <w:ind w:left="0"/>
        <w:jc w:val="left"/>
      </w:pPr>
    </w:p>
    <w:p w:rsidR="00E75484" w:rsidRDefault="0023238F" w:rsidP="005F52B3">
      <w:pPr>
        <w:pStyle w:val="3"/>
        <w:numPr>
          <w:ilvl w:val="1"/>
          <w:numId w:val="18"/>
        </w:numPr>
        <w:tabs>
          <w:tab w:val="left" w:pos="567"/>
        </w:tabs>
        <w:spacing w:line="274" w:lineRule="exact"/>
        <w:ind w:left="567" w:firstLine="0"/>
        <w:jc w:val="left"/>
        <w:rPr>
          <w:rFonts w:ascii="Arial" w:hAnsi="Arial"/>
        </w:rPr>
      </w:pPr>
      <w:r>
        <w:rPr>
          <w:rFonts w:ascii="Arial" w:hAnsi="Arial"/>
        </w:rPr>
        <w:t>Система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оценки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достижения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планируемых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результатов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 xml:space="preserve">освоения </w:t>
      </w:r>
    </w:p>
    <w:p w:rsidR="0056291A" w:rsidRPr="00E75484" w:rsidRDefault="0023238F" w:rsidP="00E75484">
      <w:pPr>
        <w:pStyle w:val="3"/>
        <w:tabs>
          <w:tab w:val="left" w:pos="567"/>
        </w:tabs>
        <w:spacing w:line="274" w:lineRule="exact"/>
        <w:ind w:left="567"/>
        <w:jc w:val="center"/>
        <w:rPr>
          <w:rFonts w:ascii="Arial" w:hAnsi="Arial"/>
        </w:rPr>
      </w:pPr>
      <w:r w:rsidRPr="00E75484">
        <w:rPr>
          <w:rFonts w:ascii="Arial" w:hAnsi="Arial"/>
        </w:rPr>
        <w:t>АООП</w:t>
      </w:r>
      <w:r w:rsidRPr="00E75484">
        <w:rPr>
          <w:rFonts w:ascii="Arial" w:hAnsi="Arial"/>
          <w:spacing w:val="-3"/>
        </w:rPr>
        <w:t xml:space="preserve"> </w:t>
      </w:r>
      <w:r w:rsidRPr="00E75484">
        <w:rPr>
          <w:rFonts w:ascii="Arial" w:hAnsi="Arial"/>
        </w:rPr>
        <w:t>ООО</w:t>
      </w:r>
      <w:r w:rsidR="00E75484" w:rsidRPr="00E75484">
        <w:t xml:space="preserve"> </w:t>
      </w:r>
      <w:r w:rsidR="00E75484" w:rsidRPr="00E75484">
        <w:rPr>
          <w:rFonts w:ascii="Arial" w:hAnsi="Arial"/>
        </w:rPr>
        <w:t xml:space="preserve">МБОУ СОШ </w:t>
      </w:r>
      <w:r w:rsidR="0061324B">
        <w:rPr>
          <w:rFonts w:ascii="Arial" w:hAnsi="Arial"/>
        </w:rPr>
        <w:t>№3 с.Толбазы</w:t>
      </w:r>
      <w:r w:rsidR="00E75484">
        <w:rPr>
          <w:rFonts w:ascii="Arial" w:hAnsi="Arial"/>
        </w:rPr>
        <w:t xml:space="preserve"> </w:t>
      </w:r>
    </w:p>
    <w:p w:rsidR="0056291A" w:rsidRDefault="0023238F">
      <w:pPr>
        <w:pStyle w:val="a3"/>
        <w:ind w:right="339" w:firstLine="540"/>
      </w:pPr>
      <w:r>
        <w:t>Система оценки призвана способствовать поддержанию единства всей системы 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являются: ориентация образовательного процесса на достижение планируемых результатов освоения</w:t>
      </w:r>
      <w:r>
        <w:rPr>
          <w:spacing w:val="-57"/>
        </w:rPr>
        <w:t xml:space="preserve"> </w:t>
      </w:r>
      <w:r>
        <w:t>АООП ООО для слабовидящих обучающихся (вариант 4.1) и обеспечение эффективной 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позволяющей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2"/>
        </w:rPr>
        <w:t xml:space="preserve"> </w:t>
      </w:r>
      <w:r>
        <w:t>управление образовательным</w:t>
      </w:r>
      <w:r>
        <w:rPr>
          <w:spacing w:val="-3"/>
        </w:rPr>
        <w:t xml:space="preserve"> </w:t>
      </w:r>
      <w:r>
        <w:t>процессом.</w:t>
      </w:r>
    </w:p>
    <w:p w:rsidR="0056291A" w:rsidRDefault="0023238F" w:rsidP="00F768D4">
      <w:pPr>
        <w:pStyle w:val="a3"/>
        <w:spacing w:line="237" w:lineRule="auto"/>
        <w:ind w:right="336" w:firstLine="540"/>
      </w:pPr>
      <w:r>
        <w:t>При организации оценочных процедур для обучающихся в соответствии с АООП ООО</w:t>
      </w:r>
      <w:r w:rsidR="00E75484" w:rsidRPr="00E75484">
        <w:t xml:space="preserve"> МБОУ </w:t>
      </w:r>
      <w:r w:rsidR="00E75484" w:rsidRPr="00E75484">
        <w:lastRenderedPageBreak/>
        <w:t xml:space="preserve">СОШ </w:t>
      </w:r>
      <w:r w:rsidR="0061324B">
        <w:t>№3 с.Толбазы</w:t>
      </w:r>
      <w:r>
        <w:t xml:space="preserve"> для</w:t>
      </w:r>
      <w:r>
        <w:rPr>
          <w:spacing w:val="1"/>
        </w:rPr>
        <w:t xml:space="preserve"> </w:t>
      </w:r>
      <w:r>
        <w:t>слабовидящих</w:t>
      </w:r>
      <w:r>
        <w:rPr>
          <w:spacing w:val="57"/>
        </w:rPr>
        <w:t xml:space="preserve"> </w:t>
      </w:r>
      <w:r>
        <w:t>обучающихся</w:t>
      </w:r>
      <w:r>
        <w:rPr>
          <w:spacing w:val="55"/>
        </w:rPr>
        <w:t xml:space="preserve"> </w:t>
      </w:r>
      <w:r>
        <w:t>(вариант</w:t>
      </w:r>
      <w:r>
        <w:rPr>
          <w:spacing w:val="55"/>
        </w:rPr>
        <w:t xml:space="preserve"> </w:t>
      </w:r>
      <w:r>
        <w:t>4.1)</w:t>
      </w:r>
      <w:r>
        <w:rPr>
          <w:spacing w:val="54"/>
        </w:rPr>
        <w:t xml:space="preserve"> </w:t>
      </w:r>
      <w:r>
        <w:t>могут</w:t>
      </w:r>
      <w:r>
        <w:rPr>
          <w:spacing w:val="55"/>
        </w:rPr>
        <w:t xml:space="preserve"> </w:t>
      </w:r>
      <w:r>
        <w:t>быть</w:t>
      </w:r>
      <w:r>
        <w:rPr>
          <w:spacing w:val="56"/>
        </w:rPr>
        <w:t xml:space="preserve"> </w:t>
      </w:r>
      <w:r>
        <w:t>специальные</w:t>
      </w:r>
      <w:r>
        <w:rPr>
          <w:spacing w:val="56"/>
        </w:rPr>
        <w:t xml:space="preserve"> </w:t>
      </w:r>
      <w:r>
        <w:t>условия,</w:t>
      </w:r>
      <w:r>
        <w:rPr>
          <w:spacing w:val="55"/>
        </w:rPr>
        <w:t xml:space="preserve"> </w:t>
      </w:r>
      <w:r>
        <w:t>обусловленные</w:t>
      </w:r>
      <w:r w:rsidR="00F768D4"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объективными</w:t>
      </w:r>
      <w:r>
        <w:rPr>
          <w:spacing w:val="-3"/>
        </w:rPr>
        <w:t xml:space="preserve"> </w:t>
      </w:r>
      <w:r>
        <w:t>трудностями. Данные условия</w:t>
      </w:r>
      <w:r>
        <w:rPr>
          <w:spacing w:val="1"/>
        </w:rPr>
        <w:t xml:space="preserve"> </w:t>
      </w:r>
      <w:r>
        <w:t>включают:</w:t>
      </w:r>
    </w:p>
    <w:p w:rsidR="0056291A" w:rsidRDefault="0023238F">
      <w:pPr>
        <w:pStyle w:val="a3"/>
        <w:ind w:left="940"/>
      </w:pPr>
      <w:r>
        <w:t>организацию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аттестационных</w:t>
      </w:r>
      <w:r>
        <w:rPr>
          <w:spacing w:val="-2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форме;</w:t>
      </w:r>
    </w:p>
    <w:p w:rsidR="0056291A" w:rsidRDefault="0023238F">
      <w:pPr>
        <w:pStyle w:val="a3"/>
        <w:spacing w:before="1"/>
        <w:ind w:right="337" w:firstLine="540"/>
      </w:pPr>
      <w:r>
        <w:t>увеличение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отводимого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индивидуальных особенностей здоровья</w:t>
      </w:r>
      <w:r>
        <w:rPr>
          <w:spacing w:val="-1"/>
        </w:rPr>
        <w:t xml:space="preserve"> </w:t>
      </w:r>
      <w:r>
        <w:t>слабовидящего</w:t>
      </w:r>
      <w:r>
        <w:rPr>
          <w:spacing w:val="-1"/>
        </w:rPr>
        <w:t xml:space="preserve"> </w:t>
      </w:r>
      <w:r>
        <w:t>обучающегося;</w:t>
      </w:r>
    </w:p>
    <w:p w:rsidR="0056291A" w:rsidRDefault="0023238F">
      <w:pPr>
        <w:pStyle w:val="a3"/>
        <w:ind w:right="338" w:firstLine="540"/>
      </w:pPr>
      <w:r>
        <w:t>техническую адаптацию отдельных видов предлагаемых работ и обеспечение ассистивного,</w:t>
      </w:r>
      <w:r>
        <w:rPr>
          <w:spacing w:val="1"/>
        </w:rPr>
        <w:t xml:space="preserve"> </w:t>
      </w:r>
      <w:r>
        <w:t>тифлоинформационного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тифлотехнического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мультимедийных продуктов, макетов, конструкторов, проектов и другое), с учетом индивидуальных</w:t>
      </w:r>
      <w:r>
        <w:rPr>
          <w:spacing w:val="1"/>
        </w:rPr>
        <w:t xml:space="preserve"> </w:t>
      </w:r>
      <w:r>
        <w:t>особенностей психофизического развития, осязательных и осязательно-зрительных возможностей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обучающихся;</w:t>
      </w:r>
    </w:p>
    <w:p w:rsidR="0056291A" w:rsidRDefault="0023238F">
      <w:pPr>
        <w:pStyle w:val="a3"/>
        <w:ind w:right="340" w:firstLine="540"/>
      </w:pPr>
      <w:r>
        <w:t>специальную</w:t>
      </w:r>
      <w:r>
        <w:rPr>
          <w:spacing w:val="1"/>
        </w:rPr>
        <w:t xml:space="preserve"> </w:t>
      </w:r>
      <w:r>
        <w:t>психолого-педагогическую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слабовидящему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принятия,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результативности),</w:t>
      </w:r>
      <w:r>
        <w:rPr>
          <w:spacing w:val="1"/>
        </w:rPr>
        <w:t xml:space="preserve"> </w:t>
      </w:r>
      <w:r>
        <w:t>дозируемую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индивидуальных особенностей здоровья обучающегося.</w:t>
      </w:r>
    </w:p>
    <w:p w:rsidR="0056291A" w:rsidRDefault="0023238F">
      <w:pPr>
        <w:pStyle w:val="a3"/>
        <w:ind w:right="344" w:firstLine="540"/>
      </w:pPr>
      <w:r>
        <w:t>Основными направлениями и целями оценочной деятельности в образовательной организации</w:t>
      </w:r>
      <w:r>
        <w:rPr>
          <w:spacing w:val="1"/>
        </w:rPr>
        <w:t xml:space="preserve"> </w:t>
      </w:r>
      <w:r>
        <w:t>являются:</w:t>
      </w:r>
    </w:p>
    <w:p w:rsidR="0056291A" w:rsidRDefault="0023238F">
      <w:pPr>
        <w:pStyle w:val="a3"/>
        <w:ind w:right="337" w:firstLine="540"/>
      </w:pPr>
      <w:r>
        <w:t>оценка образовательных достижений, обучающихся на различных этапах обучения как основа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уровней;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-2"/>
        </w:rPr>
        <w:t xml:space="preserve"> </w:t>
      </w:r>
      <w:r>
        <w:t>процедур;</w:t>
      </w:r>
    </w:p>
    <w:p w:rsidR="0056291A" w:rsidRDefault="0023238F">
      <w:pPr>
        <w:pStyle w:val="a3"/>
        <w:spacing w:before="1"/>
        <w:ind w:right="348" w:firstLine="540"/>
      </w:pPr>
      <w:r>
        <w:t>оценка результатов деятельности образовательной организации как основа аккредитационных</w:t>
      </w:r>
      <w:r>
        <w:rPr>
          <w:spacing w:val="1"/>
        </w:rPr>
        <w:t xml:space="preserve"> </w:t>
      </w:r>
      <w:r>
        <w:t>процедур.</w:t>
      </w:r>
    </w:p>
    <w:p w:rsidR="0056291A" w:rsidRDefault="0023238F">
      <w:pPr>
        <w:pStyle w:val="a3"/>
        <w:ind w:right="342" w:firstLine="540"/>
      </w:pPr>
      <w:r>
        <w:t>Основным объектом системы оценки, ее содержательной и критериальной базой 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 w:rsidR="00E75484" w:rsidRPr="00E75484">
        <w:t xml:space="preserve"> МБОУ СОШ </w:t>
      </w:r>
      <w:r w:rsidR="0061324B">
        <w:t>№3 с.Толбазы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4.1).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процедуры внутренней и внешней</w:t>
      </w:r>
      <w:r>
        <w:rPr>
          <w:spacing w:val="-1"/>
        </w:rPr>
        <w:t xml:space="preserve"> </w:t>
      </w:r>
      <w:r>
        <w:t>оценки.</w:t>
      </w:r>
    </w:p>
    <w:p w:rsidR="0056291A" w:rsidRDefault="0023238F">
      <w:pPr>
        <w:pStyle w:val="a3"/>
        <w:ind w:left="940"/>
      </w:pPr>
      <w:r>
        <w:t>Внутренняя</w:t>
      </w:r>
      <w:r>
        <w:rPr>
          <w:spacing w:val="-4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включает:</w:t>
      </w:r>
    </w:p>
    <w:p w:rsidR="0056291A" w:rsidRDefault="0023238F" w:rsidP="005F52B3">
      <w:pPr>
        <w:pStyle w:val="a7"/>
        <w:numPr>
          <w:ilvl w:val="0"/>
          <w:numId w:val="16"/>
        </w:numPr>
        <w:tabs>
          <w:tab w:val="left" w:pos="1661"/>
        </w:tabs>
        <w:ind w:left="1660" w:hanging="361"/>
        <w:rPr>
          <w:sz w:val="24"/>
        </w:rPr>
      </w:pPr>
      <w:r>
        <w:rPr>
          <w:sz w:val="24"/>
        </w:rPr>
        <w:t>стартовую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диагностику;</w:t>
      </w:r>
    </w:p>
    <w:p w:rsidR="0056291A" w:rsidRDefault="0023238F" w:rsidP="005F52B3">
      <w:pPr>
        <w:pStyle w:val="a7"/>
        <w:numPr>
          <w:ilvl w:val="0"/>
          <w:numId w:val="16"/>
        </w:numPr>
        <w:tabs>
          <w:tab w:val="left" w:pos="1661"/>
        </w:tabs>
        <w:ind w:left="1660" w:hanging="361"/>
        <w:rPr>
          <w:sz w:val="24"/>
        </w:rPr>
      </w:pPr>
      <w:r>
        <w:rPr>
          <w:sz w:val="24"/>
        </w:rPr>
        <w:t>текущую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оценку;</w:t>
      </w:r>
    </w:p>
    <w:p w:rsidR="0056291A" w:rsidRDefault="0023238F" w:rsidP="005F52B3">
      <w:pPr>
        <w:pStyle w:val="a7"/>
        <w:numPr>
          <w:ilvl w:val="0"/>
          <w:numId w:val="16"/>
        </w:numPr>
        <w:tabs>
          <w:tab w:val="left" w:pos="1661"/>
        </w:tabs>
        <w:ind w:left="1660" w:hanging="361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наблюдение;</w:t>
      </w:r>
    </w:p>
    <w:p w:rsidR="0056291A" w:rsidRDefault="0023238F" w:rsidP="005F52B3">
      <w:pPr>
        <w:pStyle w:val="a7"/>
        <w:numPr>
          <w:ilvl w:val="0"/>
          <w:numId w:val="16"/>
        </w:numPr>
        <w:tabs>
          <w:tab w:val="left" w:pos="1661"/>
        </w:tabs>
        <w:ind w:right="2399" w:firstLine="360"/>
        <w:rPr>
          <w:sz w:val="24"/>
        </w:rPr>
      </w:pPr>
      <w:r>
        <w:rPr>
          <w:sz w:val="24"/>
        </w:rPr>
        <w:t>внутренний мониторинг образовательных достижений обучающихся.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56291A" w:rsidRDefault="0023238F" w:rsidP="005F52B3">
      <w:pPr>
        <w:pStyle w:val="a7"/>
        <w:numPr>
          <w:ilvl w:val="0"/>
          <w:numId w:val="16"/>
        </w:numPr>
        <w:tabs>
          <w:tab w:val="left" w:pos="1661"/>
        </w:tabs>
        <w:ind w:left="1660" w:hanging="361"/>
        <w:rPr>
          <w:sz w:val="24"/>
        </w:rPr>
      </w:pPr>
      <w:r>
        <w:rPr>
          <w:sz w:val="24"/>
        </w:rPr>
        <w:t>независимую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образования </w:t>
      </w:r>
      <w:r>
        <w:rPr>
          <w:sz w:val="24"/>
          <w:vertAlign w:val="superscript"/>
        </w:rPr>
        <w:t>2</w:t>
      </w:r>
      <w:r>
        <w:rPr>
          <w:sz w:val="24"/>
        </w:rPr>
        <w:t>;</w:t>
      </w:r>
    </w:p>
    <w:p w:rsidR="0056291A" w:rsidRDefault="0023238F" w:rsidP="005F52B3">
      <w:pPr>
        <w:pStyle w:val="a7"/>
        <w:numPr>
          <w:ilvl w:val="0"/>
          <w:numId w:val="16"/>
        </w:numPr>
        <w:tabs>
          <w:tab w:val="left" w:pos="1661"/>
          <w:tab w:val="left" w:pos="3641"/>
          <w:tab w:val="left" w:pos="5289"/>
          <w:tab w:val="left" w:pos="7315"/>
          <w:tab w:val="left" w:pos="9069"/>
          <w:tab w:val="left" w:pos="9450"/>
        </w:tabs>
        <w:ind w:left="1660" w:right="341"/>
        <w:rPr>
          <w:sz w:val="24"/>
        </w:rPr>
      </w:pPr>
      <w:r>
        <w:rPr>
          <w:sz w:val="24"/>
        </w:rPr>
        <w:t>мониторинговые</w:t>
      </w:r>
      <w:r>
        <w:rPr>
          <w:sz w:val="24"/>
        </w:rPr>
        <w:tab/>
        <w:t>исследования</w:t>
      </w:r>
      <w:r>
        <w:rPr>
          <w:sz w:val="24"/>
        </w:rPr>
        <w:tab/>
        <w:t>муниципального,</w:t>
      </w:r>
      <w:r>
        <w:rPr>
          <w:sz w:val="24"/>
        </w:rPr>
        <w:tab/>
        <w:t>регионального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уровней.</w:t>
      </w:r>
    </w:p>
    <w:p w:rsidR="0056291A" w:rsidRDefault="0023238F">
      <w:pPr>
        <w:pStyle w:val="a3"/>
        <w:ind w:right="345" w:firstLine="54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системно-деятельностный,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56291A" w:rsidRDefault="0023238F">
      <w:pPr>
        <w:pStyle w:val="a3"/>
        <w:spacing w:before="1"/>
        <w:ind w:right="334" w:firstLine="540"/>
      </w:pPr>
      <w:r>
        <w:t>Системно-деятельностный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 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обучения, выраженные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деятельностной</w:t>
      </w:r>
      <w:r>
        <w:rPr>
          <w:spacing w:val="-1"/>
        </w:rPr>
        <w:t xml:space="preserve"> </w:t>
      </w:r>
      <w:r>
        <w:t>форме.</w:t>
      </w:r>
    </w:p>
    <w:p w:rsidR="0056291A" w:rsidRDefault="0023238F">
      <w:pPr>
        <w:pStyle w:val="a3"/>
        <w:ind w:right="342" w:firstLine="540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обучающимися. Он реализуется как по отношению к содержанию оценки, так и к представлению 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результатов измерений.</w:t>
      </w:r>
    </w:p>
    <w:p w:rsidR="0056291A" w:rsidRDefault="0023238F" w:rsidP="00F768D4">
      <w:pPr>
        <w:pStyle w:val="a3"/>
        <w:ind w:right="338" w:firstLine="540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базового.</w:t>
      </w:r>
      <w:r>
        <w:rPr>
          <w:spacing w:val="1"/>
        </w:rPr>
        <w:t xml:space="preserve"> </w:t>
      </w:r>
      <w:r>
        <w:t>Достижение базового уровня свидетельствует о способности обучающихся решать типовые 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Овладение</w:t>
      </w:r>
      <w:r>
        <w:rPr>
          <w:spacing w:val="41"/>
        </w:rPr>
        <w:t xml:space="preserve"> </w:t>
      </w:r>
      <w:r>
        <w:t>базовым</w:t>
      </w:r>
      <w:r>
        <w:rPr>
          <w:spacing w:val="48"/>
        </w:rPr>
        <w:t xml:space="preserve"> </w:t>
      </w:r>
      <w:r>
        <w:t>уровнем</w:t>
      </w:r>
      <w:r>
        <w:rPr>
          <w:spacing w:val="41"/>
        </w:rPr>
        <w:t xml:space="preserve"> </w:t>
      </w:r>
      <w:r>
        <w:t>является</w:t>
      </w:r>
      <w:r>
        <w:rPr>
          <w:spacing w:val="44"/>
        </w:rPr>
        <w:t xml:space="preserve"> </w:t>
      </w:r>
      <w:r>
        <w:t>границей,</w:t>
      </w:r>
      <w:r>
        <w:rPr>
          <w:spacing w:val="42"/>
        </w:rPr>
        <w:t xml:space="preserve"> </w:t>
      </w:r>
      <w:r>
        <w:t>отделяющей</w:t>
      </w:r>
      <w:r>
        <w:rPr>
          <w:spacing w:val="43"/>
        </w:rPr>
        <w:t xml:space="preserve"> </w:t>
      </w:r>
      <w:r>
        <w:t>знание</w:t>
      </w:r>
      <w:r>
        <w:rPr>
          <w:spacing w:val="41"/>
        </w:rPr>
        <w:t xml:space="preserve"> </w:t>
      </w:r>
      <w:r>
        <w:t>от</w:t>
      </w:r>
      <w:r>
        <w:rPr>
          <w:spacing w:val="43"/>
        </w:rPr>
        <w:t xml:space="preserve"> </w:t>
      </w:r>
      <w:r>
        <w:t>незнания,</w:t>
      </w:r>
      <w:r>
        <w:rPr>
          <w:spacing w:val="42"/>
        </w:rPr>
        <w:t xml:space="preserve"> </w:t>
      </w:r>
      <w:r>
        <w:t>выступает</w:t>
      </w:r>
      <w:r w:rsidR="00B23A5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F9185C8">
                <wp:simplePos x="0" y="0"/>
                <wp:positionH relativeFrom="page">
                  <wp:posOffset>457200</wp:posOffset>
                </wp:positionH>
                <wp:positionV relativeFrom="paragraph">
                  <wp:posOffset>127635</wp:posOffset>
                </wp:positionV>
                <wp:extent cx="1829435" cy="8890"/>
                <wp:effectExtent l="0" t="0" r="0" b="0"/>
                <wp:wrapTopAndBottom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F52732" id="Rectangle 6" o:spid="_x0000_s1026" style="position:absolute;margin-left:36pt;margin-top:10.05pt;width:144.05pt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wz3dQIAAPk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t>достаточным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продолжения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материала.</w:t>
      </w:r>
    </w:p>
    <w:p w:rsidR="0056291A" w:rsidRDefault="0023238F">
      <w:pPr>
        <w:pStyle w:val="a3"/>
        <w:ind w:left="940" w:right="1912"/>
      </w:pPr>
      <w:r>
        <w:lastRenderedPageBreak/>
        <w:t>Комплексный подход к оценке образовательных достижений реализуется через:</w:t>
      </w:r>
      <w:r>
        <w:rPr>
          <w:spacing w:val="-58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 метапредметных</w:t>
      </w:r>
      <w:r>
        <w:rPr>
          <w:spacing w:val="1"/>
        </w:rPr>
        <w:t xml:space="preserve"> </w:t>
      </w:r>
      <w:r>
        <w:t>результатов;</w:t>
      </w:r>
    </w:p>
    <w:p w:rsidR="0056291A" w:rsidRDefault="0023238F">
      <w:pPr>
        <w:pStyle w:val="a3"/>
        <w:spacing w:before="1"/>
        <w:ind w:right="338" w:firstLine="540"/>
      </w:pPr>
      <w:r>
        <w:t>использование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 образовательных достижений обучающихся и для итоговой оценки; использования</w:t>
      </w:r>
      <w:r>
        <w:rPr>
          <w:spacing w:val="1"/>
        </w:rPr>
        <w:t xml:space="preserve"> </w:t>
      </w:r>
      <w:r>
        <w:t>контекстной информации (об особенностях обучающихся, условиях и процессе обучения и другое)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полученных результатов</w:t>
      </w:r>
      <w:r>
        <w:rPr>
          <w:spacing w:val="-2"/>
        </w:rPr>
        <w:t xml:space="preserve"> </w:t>
      </w:r>
      <w:r>
        <w:t>в целях</w:t>
      </w:r>
      <w:r>
        <w:rPr>
          <w:spacing w:val="3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образования;</w:t>
      </w:r>
    </w:p>
    <w:p w:rsidR="0056291A" w:rsidRDefault="0023238F">
      <w:pPr>
        <w:pStyle w:val="a3"/>
        <w:ind w:right="346" w:firstLine="540"/>
      </w:pP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дополняющих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друга: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исследовательских)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работ;</w:t>
      </w:r>
    </w:p>
    <w:p w:rsidR="0056291A" w:rsidRDefault="0023238F">
      <w:pPr>
        <w:pStyle w:val="a3"/>
        <w:ind w:right="336" w:firstLine="540"/>
      </w:pP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оценочную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(самоанализ, самооценка,</w:t>
      </w:r>
      <w:r>
        <w:rPr>
          <w:spacing w:val="-1"/>
        </w:rPr>
        <w:t xml:space="preserve"> </w:t>
      </w:r>
      <w:r>
        <w:t>взаимооценка);</w:t>
      </w:r>
    </w:p>
    <w:p w:rsidR="0056291A" w:rsidRDefault="0023238F">
      <w:pPr>
        <w:pStyle w:val="a3"/>
        <w:ind w:right="336" w:firstLine="540"/>
      </w:pPr>
      <w:r>
        <w:t>использование мониторинга динамических показателей освоения умений и знаний, в том числе</w:t>
      </w:r>
      <w:r>
        <w:rPr>
          <w:spacing w:val="1"/>
        </w:rPr>
        <w:t xml:space="preserve"> </w:t>
      </w:r>
      <w:r>
        <w:t>формируемых с использованием тифлоинформационно-коммуникационных (цифровых) технологий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визуального доступа.</w:t>
      </w:r>
    </w:p>
    <w:p w:rsidR="0056291A" w:rsidRDefault="0023238F">
      <w:pPr>
        <w:pStyle w:val="a3"/>
        <w:ind w:right="346" w:firstLine="540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 ООО.</w:t>
      </w:r>
    </w:p>
    <w:p w:rsidR="0056291A" w:rsidRDefault="0023238F">
      <w:pPr>
        <w:pStyle w:val="a3"/>
        <w:spacing w:before="1"/>
        <w:ind w:right="341" w:firstLine="540"/>
      </w:pPr>
      <w:r>
        <w:t>Формирование личностных результатов обеспечивается в ходе реализации всех компонентов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деятельности, включая</w:t>
      </w:r>
      <w:r>
        <w:rPr>
          <w:spacing w:val="-1"/>
        </w:rPr>
        <w:t xml:space="preserve"> </w:t>
      </w:r>
      <w:r>
        <w:t>внеурочную деятельность.</w:t>
      </w:r>
    </w:p>
    <w:p w:rsidR="0056291A" w:rsidRDefault="0023238F">
      <w:pPr>
        <w:pStyle w:val="a3"/>
        <w:ind w:right="336" w:firstLine="540"/>
      </w:pPr>
      <w:r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 проявляющихся в соблюдении норм и правил поведения, принятых в 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61"/>
        </w:rPr>
        <w:t xml:space="preserve"> </w:t>
      </w:r>
      <w:r>
        <w:t>ближайшего</w:t>
      </w:r>
      <w:r>
        <w:rPr>
          <w:spacing w:val="-57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общественно-полезной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профессии;</w:t>
      </w:r>
      <w:r>
        <w:rPr>
          <w:spacing w:val="1"/>
        </w:rPr>
        <w:t xml:space="preserve"> </w:t>
      </w:r>
      <w:r>
        <w:t>ценностно-смысловых</w:t>
      </w:r>
      <w:r>
        <w:rPr>
          <w:spacing w:val="1"/>
        </w:rPr>
        <w:t xml:space="preserve"> </w:t>
      </w:r>
      <w:r>
        <w:t>установках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учебных предметов.</w:t>
      </w:r>
    </w:p>
    <w:p w:rsidR="0056291A" w:rsidRDefault="0023238F">
      <w:pPr>
        <w:pStyle w:val="a3"/>
        <w:ind w:right="336" w:firstLine="540"/>
      </w:pPr>
      <w:r>
        <w:t>Результаты, полученные в ходе как внешних, так и внутренних мониторингов, допускается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агрегированных (усредненных, анонимных)</w:t>
      </w:r>
      <w:r>
        <w:rPr>
          <w:spacing w:val="-1"/>
        </w:rPr>
        <w:t xml:space="preserve"> </w:t>
      </w:r>
      <w:r>
        <w:t>данных.</w:t>
      </w:r>
    </w:p>
    <w:p w:rsidR="0056291A" w:rsidRDefault="0023238F">
      <w:pPr>
        <w:pStyle w:val="a3"/>
        <w:ind w:right="336" w:firstLine="540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освоения АООП ООО</w:t>
      </w:r>
      <w:r w:rsidR="00E75484" w:rsidRPr="00E75484">
        <w:t xml:space="preserve"> МБОУ СОШ </w:t>
      </w:r>
      <w:r w:rsidR="0061324B">
        <w:t>№3 с.Толбазы</w:t>
      </w:r>
      <w:r>
        <w:t xml:space="preserve"> для слабовидящих обучающихся (вариант 4.1), которые отражают</w:t>
      </w:r>
      <w:r>
        <w:rPr>
          <w:spacing w:val="1"/>
        </w:rPr>
        <w:t xml:space="preserve"> </w:t>
      </w:r>
      <w:r>
        <w:t>совокупность познавательных, коммуникативных и регулятивных универсальных учебных действий,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систему</w:t>
      </w:r>
      <w:r>
        <w:rPr>
          <w:spacing w:val="-3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(межпредметных) понятий.</w:t>
      </w:r>
    </w:p>
    <w:p w:rsidR="0056291A" w:rsidRDefault="0023238F">
      <w:pPr>
        <w:pStyle w:val="a3"/>
        <w:ind w:right="342" w:firstLine="540"/>
      </w:pPr>
      <w:r>
        <w:t>Формирование метапредметных результатов обеспечивается комплексом освоения программ</w:t>
      </w:r>
      <w:r>
        <w:rPr>
          <w:spacing w:val="1"/>
        </w:rPr>
        <w:t xml:space="preserve"> </w:t>
      </w:r>
      <w:r>
        <w:t>учебных предметов и</w:t>
      </w:r>
      <w:r>
        <w:rPr>
          <w:spacing w:val="2"/>
        </w:rPr>
        <w:t xml:space="preserve"> </w:t>
      </w:r>
      <w:r>
        <w:t>внеурочной деятельности.</w:t>
      </w:r>
    </w:p>
    <w:p w:rsidR="0056291A" w:rsidRDefault="0023238F">
      <w:pPr>
        <w:pStyle w:val="a3"/>
        <w:ind w:left="940"/>
      </w:pPr>
      <w:r>
        <w:t>Основным</w:t>
      </w:r>
      <w:r>
        <w:rPr>
          <w:spacing w:val="-6"/>
        </w:rPr>
        <w:t xml:space="preserve"> </w:t>
      </w:r>
      <w:r>
        <w:t>объектом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овладение:</w:t>
      </w:r>
    </w:p>
    <w:p w:rsidR="0056291A" w:rsidRDefault="0023238F">
      <w:pPr>
        <w:pStyle w:val="a3"/>
        <w:ind w:right="333" w:firstLine="540"/>
      </w:pP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(замещение,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кодирование и декодирование информации, логические операции, включая общие приемы решения</w:t>
      </w:r>
      <w:r>
        <w:rPr>
          <w:spacing w:val="1"/>
        </w:rPr>
        <w:t xml:space="preserve"> </w:t>
      </w:r>
      <w:r>
        <w:t>задач);</w:t>
      </w:r>
    </w:p>
    <w:p w:rsidR="0056291A" w:rsidRDefault="0023238F">
      <w:pPr>
        <w:pStyle w:val="a3"/>
        <w:spacing w:before="1"/>
        <w:ind w:right="340" w:firstLine="540"/>
      </w:pPr>
      <w:r>
        <w:t>коммуникативными универсальными учебными действиями (приобретение умения учитывать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 работниками и со сверстниками, адекватно передавать информацию и отображать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аргументировать и обосновывать свою позицию, задавать вопросы, необходимые для 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деятельности и сотрудничества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партнером);</w:t>
      </w:r>
    </w:p>
    <w:p w:rsidR="0056291A" w:rsidRDefault="0023238F">
      <w:pPr>
        <w:pStyle w:val="a3"/>
        <w:ind w:right="335" w:firstLine="540"/>
      </w:pPr>
      <w:r>
        <w:t>регулятивными универсальными учебными действиями (способность принимать и сохранять</w:t>
      </w:r>
      <w:r>
        <w:rPr>
          <w:spacing w:val="1"/>
        </w:rPr>
        <w:t xml:space="preserve"> </w:t>
      </w:r>
      <w:r>
        <w:t>учебную цель и задачу, планировать ее реализацию, контролировать и оценивать свои действия,</w:t>
      </w:r>
      <w:r>
        <w:rPr>
          <w:spacing w:val="1"/>
        </w:rPr>
        <w:t xml:space="preserve"> </w:t>
      </w:r>
      <w:r>
        <w:t>вносить соответствующие коррективы в их выполнение, ставить новые учебные задачи, проявлять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констатирующий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предвосхищающий контроль по результату и способу действия, актуальный контроль на уровне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-1"/>
        </w:rPr>
        <w:t xml:space="preserve"> </w:t>
      </w:r>
      <w:r>
        <w:t>внимания).</w:t>
      </w:r>
    </w:p>
    <w:p w:rsidR="0056291A" w:rsidRDefault="0023238F">
      <w:pPr>
        <w:pStyle w:val="a3"/>
        <w:spacing w:before="3" w:line="237" w:lineRule="auto"/>
        <w:ind w:right="338" w:firstLine="540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6"/>
        </w:rPr>
        <w:t xml:space="preserve"> </w:t>
      </w:r>
      <w:r>
        <w:t>организации</w:t>
      </w:r>
      <w:r>
        <w:rPr>
          <w:spacing w:val="36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ходе</w:t>
      </w:r>
      <w:r>
        <w:rPr>
          <w:spacing w:val="34"/>
        </w:rPr>
        <w:t xml:space="preserve"> </w:t>
      </w:r>
      <w:r>
        <w:t>внутреннего</w:t>
      </w:r>
      <w:r>
        <w:rPr>
          <w:spacing w:val="35"/>
        </w:rPr>
        <w:t xml:space="preserve"> </w:t>
      </w:r>
      <w:r>
        <w:t>мониторинга.</w:t>
      </w:r>
      <w:r>
        <w:rPr>
          <w:spacing w:val="32"/>
        </w:rPr>
        <w:t xml:space="preserve"> </w:t>
      </w:r>
      <w:r>
        <w:t>Содержание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периодичность</w:t>
      </w:r>
    </w:p>
    <w:p w:rsidR="0056291A" w:rsidRDefault="0023238F">
      <w:pPr>
        <w:pStyle w:val="a3"/>
        <w:spacing w:before="73"/>
        <w:ind w:right="336"/>
      </w:pP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lastRenderedPageBreak/>
        <w:t>диагностические материалы по оценке читательской и цифровой грамотности, 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действий.</w:t>
      </w:r>
    </w:p>
    <w:p w:rsidR="0056291A" w:rsidRDefault="0056291A">
      <w:pPr>
        <w:pStyle w:val="a3"/>
        <w:spacing w:before="4"/>
        <w:ind w:left="0"/>
        <w:jc w:val="left"/>
      </w:pPr>
    </w:p>
    <w:p w:rsidR="0056291A" w:rsidRDefault="0023238F">
      <w:pPr>
        <w:pStyle w:val="3"/>
        <w:spacing w:before="1" w:line="274" w:lineRule="exact"/>
        <w:ind w:left="1007"/>
        <w:jc w:val="both"/>
        <w:rPr>
          <w:rFonts w:ascii="Arial" w:hAnsi="Arial"/>
        </w:rPr>
      </w:pPr>
      <w:r>
        <w:rPr>
          <w:rFonts w:ascii="Arial" w:hAnsi="Arial"/>
        </w:rPr>
        <w:t>Рекомендуемые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формы</w:t>
      </w:r>
      <w:r>
        <w:rPr>
          <w:rFonts w:ascii="Arial" w:hAnsi="Arial"/>
          <w:spacing w:val="-7"/>
        </w:rPr>
        <w:t xml:space="preserve"> </w:t>
      </w:r>
      <w:r w:rsidR="00E75484">
        <w:rPr>
          <w:rFonts w:ascii="Arial" w:hAnsi="Arial"/>
        </w:rPr>
        <w:t>оценки</w:t>
      </w:r>
    </w:p>
    <w:p w:rsidR="0056291A" w:rsidRDefault="0023238F">
      <w:pPr>
        <w:pStyle w:val="a3"/>
        <w:spacing w:line="274" w:lineRule="exact"/>
        <w:ind w:left="940"/>
      </w:pPr>
      <w:r>
        <w:t>для</w:t>
      </w:r>
      <w:r>
        <w:rPr>
          <w:spacing w:val="-3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читательской</w:t>
      </w:r>
      <w:r>
        <w:rPr>
          <w:spacing w:val="-2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письменная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межпредметной</w:t>
      </w:r>
      <w:r>
        <w:rPr>
          <w:spacing w:val="-2"/>
        </w:rPr>
        <w:t xml:space="preserve"> </w:t>
      </w:r>
      <w:r>
        <w:t>основе;</w:t>
      </w:r>
    </w:p>
    <w:p w:rsidR="0056291A" w:rsidRDefault="0023238F">
      <w:pPr>
        <w:pStyle w:val="a3"/>
        <w:ind w:right="339" w:firstLine="540"/>
      </w:pP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(компьютеризованной)</w:t>
      </w:r>
      <w:r>
        <w:rPr>
          <w:spacing w:val="-1"/>
        </w:rPr>
        <w:t xml:space="preserve"> </w:t>
      </w:r>
      <w:r>
        <w:t>частью;</w:t>
      </w:r>
    </w:p>
    <w:p w:rsidR="0056291A" w:rsidRDefault="0023238F">
      <w:pPr>
        <w:pStyle w:val="a3"/>
        <w:ind w:right="336" w:firstLine="540"/>
      </w:pP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экспертная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индивидуальных</w:t>
      </w:r>
      <w:r>
        <w:rPr>
          <w:spacing w:val="2"/>
        </w:rPr>
        <w:t xml:space="preserve"> </w:t>
      </w:r>
      <w:r>
        <w:t>учебных исследований и</w:t>
      </w:r>
      <w:r>
        <w:rPr>
          <w:spacing w:val="-1"/>
        </w:rPr>
        <w:t xml:space="preserve"> </w:t>
      </w:r>
      <w:r>
        <w:t>проектов.</w:t>
      </w:r>
    </w:p>
    <w:p w:rsidR="0056291A" w:rsidRDefault="0023238F">
      <w:pPr>
        <w:pStyle w:val="a3"/>
        <w:ind w:right="343" w:firstLine="540"/>
      </w:pPr>
      <w:r>
        <w:t>Каждый из перечисленных видов диагностики проводится с периодичностью не менее чем один</w:t>
      </w:r>
      <w:r>
        <w:rPr>
          <w:spacing w:val="-57"/>
        </w:rPr>
        <w:t xml:space="preserve"> </w:t>
      </w:r>
      <w:r>
        <w:t>раз в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года.</w:t>
      </w:r>
    </w:p>
    <w:p w:rsidR="0056291A" w:rsidRDefault="0023238F">
      <w:pPr>
        <w:pStyle w:val="a3"/>
        <w:ind w:right="333" w:firstLine="540"/>
      </w:pP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проект)</w:t>
      </w:r>
      <w:r>
        <w:rPr>
          <w:spacing w:val="1"/>
        </w:rPr>
        <w:t xml:space="preserve"> </w:t>
      </w:r>
      <w:r>
        <w:t>выполняются обучающимся в рамках одного из учебных предметов или на межпредметной основе с</w:t>
      </w:r>
      <w:r>
        <w:rPr>
          <w:spacing w:val="1"/>
        </w:rPr>
        <w:t xml:space="preserve"> </w:t>
      </w:r>
      <w:r>
        <w:t>целью продемонстрировать свои достижения в самостоятельном освоении содержания избранных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целесообразную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(учебно-познавательную,</w:t>
      </w:r>
      <w:r>
        <w:rPr>
          <w:spacing w:val="1"/>
        </w:rPr>
        <w:t xml:space="preserve"> </w:t>
      </w:r>
      <w:r>
        <w:t>конструкторскую,</w:t>
      </w:r>
      <w:r>
        <w:rPr>
          <w:spacing w:val="1"/>
        </w:rPr>
        <w:t xml:space="preserve"> </w:t>
      </w:r>
      <w:r>
        <w:t>социальную,</w:t>
      </w:r>
      <w:r>
        <w:rPr>
          <w:spacing w:val="-1"/>
        </w:rPr>
        <w:t xml:space="preserve"> </w:t>
      </w:r>
      <w:r>
        <w:t>художественно-творческую и другие).</w:t>
      </w:r>
    </w:p>
    <w:p w:rsidR="0056291A" w:rsidRDefault="0023238F">
      <w:pPr>
        <w:pStyle w:val="a3"/>
        <w:ind w:left="940" w:right="4422"/>
      </w:pPr>
      <w:r>
        <w:t>Выбор темы проекта осуществляется обучающимися.</w:t>
      </w:r>
      <w:r>
        <w:rPr>
          <w:spacing w:val="1"/>
        </w:rPr>
        <w:t xml:space="preserve"> </w:t>
      </w:r>
      <w:r>
        <w:t>Результатом</w:t>
      </w:r>
      <w:r>
        <w:rPr>
          <w:spacing w:val="-4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работ:</w:t>
      </w:r>
    </w:p>
    <w:p w:rsidR="0056291A" w:rsidRDefault="0023238F">
      <w:pPr>
        <w:pStyle w:val="a3"/>
        <w:ind w:right="342" w:firstLine="540"/>
      </w:pPr>
      <w:r>
        <w:t>письменная работа (эссе, реферат, аналитические материалы, обзорные материалы, отчеты о</w:t>
      </w:r>
      <w:r>
        <w:rPr>
          <w:spacing w:val="1"/>
        </w:rPr>
        <w:t xml:space="preserve"> </w:t>
      </w:r>
      <w:r>
        <w:t>проведенных</w:t>
      </w:r>
      <w:r>
        <w:rPr>
          <w:spacing w:val="-2"/>
        </w:rPr>
        <w:t xml:space="preserve"> </w:t>
      </w:r>
      <w:r>
        <w:t>исследованиях, стендовый доклад и другие);</w:t>
      </w:r>
    </w:p>
    <w:p w:rsidR="0056291A" w:rsidRDefault="0023238F">
      <w:pPr>
        <w:pStyle w:val="a3"/>
        <w:spacing w:before="1"/>
        <w:ind w:right="335" w:firstLine="540"/>
      </w:pPr>
      <w:r>
        <w:t>художественная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искусства), представленная в виде прозаического или стихотворного произведения, инсценировки,</w:t>
      </w:r>
      <w:r>
        <w:rPr>
          <w:spacing w:val="1"/>
        </w:rPr>
        <w:t xml:space="preserve"> </w:t>
      </w:r>
      <w:r>
        <w:t>художественной декламации, исполнения музыкального произведения, компьютерной анимации и</w:t>
      </w:r>
      <w:r>
        <w:rPr>
          <w:spacing w:val="1"/>
        </w:rPr>
        <w:t xml:space="preserve"> </w:t>
      </w:r>
      <w:r>
        <w:t>других;</w:t>
      </w:r>
    </w:p>
    <w:p w:rsidR="0056291A" w:rsidRDefault="0023238F">
      <w:pPr>
        <w:pStyle w:val="a3"/>
        <w:ind w:left="940" w:right="4010"/>
      </w:pPr>
      <w:r>
        <w:t>материальный объект, макет, иное конструкторское изделие;</w:t>
      </w:r>
      <w:r>
        <w:rPr>
          <w:spacing w:val="-57"/>
        </w:rPr>
        <w:t xml:space="preserve"> </w:t>
      </w:r>
      <w:r>
        <w:t>отчетные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социальному</w:t>
      </w:r>
      <w:r>
        <w:rPr>
          <w:spacing w:val="-8"/>
        </w:rPr>
        <w:t xml:space="preserve"> </w:t>
      </w:r>
      <w:r>
        <w:t>проекту.</w:t>
      </w:r>
    </w:p>
    <w:p w:rsidR="0056291A" w:rsidRDefault="0023238F">
      <w:pPr>
        <w:pStyle w:val="a3"/>
        <w:ind w:right="345" w:firstLine="540"/>
      </w:pPr>
      <w:r>
        <w:t>Требования к организации проектной деятельности, к содержанию и направленности проекта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-1"/>
        </w:rPr>
        <w:t xml:space="preserve"> </w:t>
      </w:r>
      <w:r>
        <w:t>образовательной организацией.</w:t>
      </w:r>
    </w:p>
    <w:p w:rsidR="0056291A" w:rsidRDefault="0023238F">
      <w:pPr>
        <w:pStyle w:val="a3"/>
        <w:ind w:left="940"/>
      </w:pPr>
      <w:r>
        <w:t>Проект</w:t>
      </w:r>
      <w:r>
        <w:rPr>
          <w:spacing w:val="-3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критериям:</w:t>
      </w:r>
    </w:p>
    <w:p w:rsidR="0056291A" w:rsidRDefault="0023238F">
      <w:pPr>
        <w:pStyle w:val="a3"/>
        <w:ind w:right="338" w:firstLine="540"/>
      </w:pPr>
      <w:r>
        <w:t>сформированность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 приобретению знаний и решению проблем, проявляющаяся в. умении поставить</w:t>
      </w:r>
      <w:r>
        <w:rPr>
          <w:spacing w:val="1"/>
        </w:rPr>
        <w:t xml:space="preserve"> </w:t>
      </w:r>
      <w:r>
        <w:t>проблему и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обработку информации,</w:t>
      </w:r>
      <w:r>
        <w:rPr>
          <w:spacing w:val="1"/>
        </w:rPr>
        <w:t xml:space="preserve"> </w:t>
      </w:r>
      <w:r>
        <w:t>формулировку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модели, прогноза,</w:t>
      </w:r>
      <w:r>
        <w:rPr>
          <w:spacing w:val="-1"/>
        </w:rPr>
        <w:t xml:space="preserve"> </w:t>
      </w:r>
      <w:r>
        <w:t>макета, объекта, творческого</w:t>
      </w:r>
      <w:r>
        <w:rPr>
          <w:spacing w:val="-1"/>
        </w:rPr>
        <w:t xml:space="preserve"> </w:t>
      </w:r>
      <w:r>
        <w:t>решения и других;</w:t>
      </w:r>
    </w:p>
    <w:p w:rsidR="0056291A" w:rsidRDefault="0023238F">
      <w:pPr>
        <w:pStyle w:val="a3"/>
        <w:ind w:right="335" w:firstLine="540"/>
      </w:pPr>
      <w:r>
        <w:t>сформированность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рассматриваемой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темой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имеющиеся знания</w:t>
      </w:r>
      <w:r>
        <w:rPr>
          <w:spacing w:val="-3"/>
        </w:rPr>
        <w:t xml:space="preserve"> </w:t>
      </w:r>
      <w:r>
        <w:t>и способы</w:t>
      </w:r>
      <w:r>
        <w:rPr>
          <w:spacing w:val="-1"/>
        </w:rPr>
        <w:t xml:space="preserve"> </w:t>
      </w:r>
      <w:r>
        <w:t>действий;</w:t>
      </w:r>
    </w:p>
    <w:p w:rsidR="0056291A" w:rsidRDefault="0023238F">
      <w:pPr>
        <w:pStyle w:val="a3"/>
        <w:spacing w:before="1"/>
        <w:ind w:right="342" w:firstLine="540"/>
      </w:pPr>
      <w:r>
        <w:t>сформированность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планировать и управлять своей познавательной деятельностью во времени; использовать ресурсные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ситуациях;</w:t>
      </w:r>
    </w:p>
    <w:p w:rsidR="0056291A" w:rsidRDefault="0023238F">
      <w:pPr>
        <w:pStyle w:val="a3"/>
        <w:ind w:right="335" w:firstLine="540"/>
      </w:pPr>
      <w:r>
        <w:t>сформированность коммуникативных универсальных учебных действий: умение ясно изложить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оформить</w:t>
      </w:r>
      <w:r>
        <w:rPr>
          <w:spacing w:val="1"/>
        </w:rPr>
        <w:t xml:space="preserve"> </w:t>
      </w:r>
      <w:r>
        <w:t>выполненную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</w:p>
    <w:p w:rsidR="0056291A" w:rsidRDefault="0023238F">
      <w:pPr>
        <w:pStyle w:val="a3"/>
        <w:ind w:right="336" w:firstLine="540"/>
      </w:pPr>
      <w:r>
        <w:t>Предметные результаты освоения АООП ООО</w:t>
      </w:r>
      <w:r w:rsidR="00E75484" w:rsidRPr="00E75484">
        <w:t xml:space="preserve"> МБОУ СОШ </w:t>
      </w:r>
      <w:r w:rsidR="0061324B">
        <w:t>№3 с.Толбазы</w:t>
      </w:r>
      <w:r>
        <w:t xml:space="preserve"> для слабовидящих обучающихся (вариант 4.1) с</w:t>
      </w:r>
      <w:r>
        <w:rPr>
          <w:spacing w:val="1"/>
        </w:rPr>
        <w:t xml:space="preserve"> </w:t>
      </w:r>
      <w:r>
        <w:t>учетом специфики содержания предметных областей, включающих конкретные учебные предметы,</w:t>
      </w:r>
      <w:r>
        <w:rPr>
          <w:spacing w:val="1"/>
        </w:rPr>
        <w:t xml:space="preserve"> </w:t>
      </w:r>
      <w:r>
        <w:t>ориентированы на применение знаний, умений и навыков обучающимися в учебных ситуациях и</w:t>
      </w:r>
      <w:r>
        <w:rPr>
          <w:spacing w:val="1"/>
        </w:rPr>
        <w:t xml:space="preserve"> </w:t>
      </w:r>
      <w:r>
        <w:t>реальных жизненных</w:t>
      </w:r>
      <w:r>
        <w:rPr>
          <w:spacing w:val="4"/>
        </w:rPr>
        <w:t xml:space="preserve"> </w:t>
      </w:r>
      <w:r>
        <w:t>условиях,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на успешное</w:t>
      </w:r>
      <w:r>
        <w:rPr>
          <w:spacing w:val="-1"/>
        </w:rPr>
        <w:t xml:space="preserve"> </w:t>
      </w:r>
      <w:r>
        <w:t>обучение.</w:t>
      </w:r>
    </w:p>
    <w:p w:rsidR="0056291A" w:rsidRDefault="0023238F">
      <w:pPr>
        <w:pStyle w:val="a3"/>
        <w:spacing w:line="274" w:lineRule="exact"/>
        <w:ind w:left="940"/>
      </w:pPr>
      <w:r>
        <w:t>Оценка</w:t>
      </w:r>
      <w:r>
        <w:rPr>
          <w:spacing w:val="52"/>
        </w:rPr>
        <w:t xml:space="preserve"> </w:t>
      </w:r>
      <w:r>
        <w:t>предметных</w:t>
      </w:r>
      <w:r>
        <w:rPr>
          <w:spacing w:val="111"/>
        </w:rPr>
        <w:t xml:space="preserve"> </w:t>
      </w:r>
      <w:r>
        <w:t>результатов</w:t>
      </w:r>
      <w:r>
        <w:rPr>
          <w:spacing w:val="111"/>
        </w:rPr>
        <w:t xml:space="preserve"> </w:t>
      </w:r>
      <w:r>
        <w:t>представляет</w:t>
      </w:r>
      <w:r>
        <w:rPr>
          <w:spacing w:val="112"/>
        </w:rPr>
        <w:t xml:space="preserve"> </w:t>
      </w:r>
      <w:r>
        <w:t>собой</w:t>
      </w:r>
      <w:r>
        <w:rPr>
          <w:spacing w:val="113"/>
        </w:rPr>
        <w:t xml:space="preserve"> </w:t>
      </w:r>
      <w:r>
        <w:t>оценку</w:t>
      </w:r>
      <w:r>
        <w:rPr>
          <w:spacing w:val="104"/>
        </w:rPr>
        <w:t xml:space="preserve"> </w:t>
      </w:r>
      <w:r>
        <w:t>достижения</w:t>
      </w:r>
      <w:r>
        <w:rPr>
          <w:spacing w:val="112"/>
        </w:rPr>
        <w:t xml:space="preserve"> </w:t>
      </w:r>
      <w:r>
        <w:t>обучающимися</w:t>
      </w:r>
    </w:p>
    <w:p w:rsidR="0056291A" w:rsidRDefault="0023238F">
      <w:pPr>
        <w:pStyle w:val="a3"/>
        <w:spacing w:before="73"/>
      </w:pP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предметам.</w:t>
      </w:r>
    </w:p>
    <w:p w:rsidR="0056291A" w:rsidRDefault="0023238F">
      <w:pPr>
        <w:pStyle w:val="a3"/>
        <w:ind w:right="338" w:firstLine="540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57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коммуникативных)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релевантных соответствующим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функциональной грамотности.</w:t>
      </w:r>
    </w:p>
    <w:p w:rsidR="0056291A" w:rsidRDefault="0023238F">
      <w:pPr>
        <w:pStyle w:val="a3"/>
        <w:spacing w:before="1"/>
        <w:ind w:right="338" w:firstLine="540"/>
      </w:pPr>
      <w:r>
        <w:t>Для оценки предметных результатов используются критерии: знание и понимание, применение,</w:t>
      </w:r>
      <w:r>
        <w:rPr>
          <w:spacing w:val="-57"/>
        </w:rPr>
        <w:t xml:space="preserve"> </w:t>
      </w:r>
      <w:r>
        <w:t>функциональность.</w:t>
      </w:r>
    </w:p>
    <w:p w:rsidR="0056291A" w:rsidRDefault="0023238F">
      <w:pPr>
        <w:pStyle w:val="a3"/>
        <w:ind w:right="344" w:firstLine="540"/>
      </w:pPr>
      <w:r>
        <w:t>Обобщенный критерий "знание и понимание" включает знание и понимание роли изучаемой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контекстах,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терминологии,</w:t>
      </w:r>
      <w:r>
        <w:rPr>
          <w:spacing w:val="-1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идей, 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процедурных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алгоритмов.</w:t>
      </w:r>
    </w:p>
    <w:p w:rsidR="0056291A" w:rsidRDefault="0023238F">
      <w:pPr>
        <w:pStyle w:val="a3"/>
        <w:ind w:left="940"/>
      </w:pPr>
      <w:r>
        <w:t>Обобщенный</w:t>
      </w:r>
      <w:r>
        <w:rPr>
          <w:spacing w:val="-5"/>
        </w:rPr>
        <w:t xml:space="preserve"> </w:t>
      </w:r>
      <w:r>
        <w:t>критерий</w:t>
      </w:r>
      <w:r>
        <w:rPr>
          <w:spacing w:val="-7"/>
        </w:rPr>
        <w:t xml:space="preserve"> </w:t>
      </w:r>
      <w:r>
        <w:t>"применение"</w:t>
      </w:r>
      <w:r>
        <w:rPr>
          <w:spacing w:val="-7"/>
        </w:rPr>
        <w:t xml:space="preserve"> </w:t>
      </w:r>
      <w:r>
        <w:t>включает:</w:t>
      </w:r>
    </w:p>
    <w:p w:rsidR="0056291A" w:rsidRDefault="0023238F">
      <w:pPr>
        <w:pStyle w:val="a3"/>
        <w:ind w:right="344" w:firstLine="540"/>
      </w:pPr>
      <w:r>
        <w:t>использование изучаемого материала при решении учебных задач, различающихся 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степенью</w:t>
      </w:r>
      <w:r>
        <w:rPr>
          <w:spacing w:val="-1"/>
        </w:rPr>
        <w:t xml:space="preserve"> </w:t>
      </w:r>
      <w:r>
        <w:t>проработанности в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процессе;</w:t>
      </w:r>
    </w:p>
    <w:p w:rsidR="0056291A" w:rsidRDefault="0023238F">
      <w:pPr>
        <w:pStyle w:val="a3"/>
        <w:ind w:right="334" w:firstLine="540"/>
      </w:pPr>
      <w:r>
        <w:t>использование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 нового знания, его интерпретации, применению и преобразованию при решении учебных</w:t>
      </w:r>
      <w:r>
        <w:rPr>
          <w:spacing w:val="-57"/>
        </w:rPr>
        <w:t xml:space="preserve"> </w:t>
      </w:r>
      <w:r>
        <w:t>задач или проблем, в том числе в ходе поисковой деятельности, учебно-исследовательской и учебно-</w:t>
      </w:r>
      <w:r>
        <w:rPr>
          <w:spacing w:val="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деятельности.</w:t>
      </w:r>
    </w:p>
    <w:p w:rsidR="0056291A" w:rsidRDefault="0023238F">
      <w:pPr>
        <w:pStyle w:val="a3"/>
        <w:spacing w:before="1"/>
        <w:ind w:right="342" w:firstLine="540"/>
      </w:pPr>
      <w:r>
        <w:t>Обобщенный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"функциональность"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 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контекста,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сочетанием</w:t>
      </w:r>
      <w:r>
        <w:rPr>
          <w:spacing w:val="-57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операций.</w:t>
      </w:r>
    </w:p>
    <w:p w:rsidR="0056291A" w:rsidRDefault="0023238F">
      <w:pPr>
        <w:pStyle w:val="a3"/>
        <w:ind w:right="343" w:firstLine="540"/>
      </w:pPr>
      <w:r>
        <w:t>Оценка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внеучебной</w:t>
      </w:r>
      <w:r>
        <w:rPr>
          <w:spacing w:val="-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жизни.</w:t>
      </w:r>
    </w:p>
    <w:p w:rsidR="0056291A" w:rsidRDefault="0023238F">
      <w:pPr>
        <w:pStyle w:val="a3"/>
        <w:ind w:right="348" w:firstLine="540"/>
      </w:pPr>
      <w:r>
        <w:t>Оценка предметных результатов осуществляется педагогическим работником в ходе процедур</w:t>
      </w:r>
      <w:r>
        <w:rPr>
          <w:spacing w:val="1"/>
        </w:rPr>
        <w:t xml:space="preserve"> </w:t>
      </w:r>
      <w:r>
        <w:t>текущего,</w:t>
      </w:r>
      <w:r>
        <w:rPr>
          <w:spacing w:val="-2"/>
        </w:rPr>
        <w:t xml:space="preserve"> </w:t>
      </w:r>
      <w:r>
        <w:t>тематического, промежуточного и итогового</w:t>
      </w:r>
      <w:r>
        <w:rPr>
          <w:spacing w:val="-1"/>
        </w:rPr>
        <w:t xml:space="preserve"> </w:t>
      </w:r>
      <w:r>
        <w:t>контроля.</w:t>
      </w:r>
    </w:p>
    <w:p w:rsidR="0056291A" w:rsidRDefault="0023238F">
      <w:pPr>
        <w:pStyle w:val="a3"/>
        <w:ind w:left="940"/>
      </w:pPr>
      <w:r>
        <w:t>Описание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отдельному</w:t>
      </w:r>
      <w:r>
        <w:rPr>
          <w:spacing w:val="-6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включает:</w:t>
      </w:r>
    </w:p>
    <w:p w:rsidR="0056291A" w:rsidRDefault="0023238F">
      <w:pPr>
        <w:pStyle w:val="a3"/>
        <w:ind w:right="346" w:firstLine="540"/>
      </w:pPr>
      <w:r>
        <w:t>список итоговых планируемых результатов с указанием этапов их формирования и способов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текущая (тематическая),</w:t>
      </w:r>
      <w:r>
        <w:rPr>
          <w:spacing w:val="2"/>
        </w:rPr>
        <w:t xml:space="preserve"> </w:t>
      </w:r>
      <w:r>
        <w:t>устно (письменно),</w:t>
      </w:r>
      <w:r>
        <w:rPr>
          <w:spacing w:val="-4"/>
        </w:rPr>
        <w:t xml:space="preserve"> </w:t>
      </w:r>
      <w:r>
        <w:t>практика);</w:t>
      </w:r>
    </w:p>
    <w:p w:rsidR="0056291A" w:rsidRDefault="0023238F">
      <w:pPr>
        <w:pStyle w:val="a3"/>
        <w:ind w:right="334" w:firstLine="540"/>
      </w:pPr>
      <w:r>
        <w:t>требования к</w:t>
      </w:r>
      <w:r>
        <w:rPr>
          <w:spacing w:val="1"/>
        </w:rPr>
        <w:t xml:space="preserve"> </w:t>
      </w:r>
      <w:r>
        <w:t>выставлению отметок за промежуточную аттестацию (при необходимости</w:t>
      </w:r>
      <w:r>
        <w:rPr>
          <w:spacing w:val="1"/>
        </w:rPr>
        <w:t xml:space="preserve"> </w:t>
      </w:r>
      <w:r>
        <w:t>-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степени значимости</w:t>
      </w:r>
      <w:r>
        <w:rPr>
          <w:spacing w:val="-1"/>
        </w:rPr>
        <w:t xml:space="preserve"> </w:t>
      </w:r>
      <w:r>
        <w:t>отметок за</w:t>
      </w:r>
      <w:r>
        <w:rPr>
          <w:spacing w:val="-2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оценочные</w:t>
      </w:r>
      <w:r>
        <w:rPr>
          <w:spacing w:val="-2"/>
        </w:rPr>
        <w:t xml:space="preserve"> </w:t>
      </w:r>
      <w:r>
        <w:t>процедуры);</w:t>
      </w:r>
    </w:p>
    <w:p w:rsidR="0056291A" w:rsidRDefault="0023238F">
      <w:pPr>
        <w:pStyle w:val="a3"/>
        <w:ind w:left="940"/>
      </w:pPr>
      <w:r>
        <w:t>график</w:t>
      </w:r>
      <w:r>
        <w:rPr>
          <w:spacing w:val="-5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мероприятий.</w:t>
      </w:r>
    </w:p>
    <w:p w:rsidR="0056291A" w:rsidRDefault="0023238F">
      <w:pPr>
        <w:pStyle w:val="a3"/>
        <w:ind w:right="341" w:firstLine="540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обучению на уровне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56291A" w:rsidRDefault="0023238F">
      <w:pPr>
        <w:pStyle w:val="a3"/>
        <w:spacing w:before="1"/>
        <w:ind w:right="344" w:firstLine="540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(точка</w:t>
      </w:r>
      <w:r>
        <w:rPr>
          <w:spacing w:val="1"/>
        </w:rPr>
        <w:t xml:space="preserve"> </w:t>
      </w:r>
      <w:r>
        <w:t>отсчета)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 достижений обучающихся.</w:t>
      </w:r>
    </w:p>
    <w:p w:rsidR="0056291A" w:rsidRDefault="0023238F">
      <w:pPr>
        <w:pStyle w:val="a3"/>
        <w:ind w:right="335" w:firstLine="540"/>
      </w:pPr>
      <w:r>
        <w:t>Объектом оценки являются: структура мотивации, сформированность учебной деятельности,</w:t>
      </w:r>
      <w:r>
        <w:rPr>
          <w:spacing w:val="1"/>
        </w:rPr>
        <w:t xml:space="preserve"> </w:t>
      </w:r>
      <w:r>
        <w:t>владение универсальными и специфическими для основных учебных предметов познавательными</w:t>
      </w:r>
      <w:r>
        <w:rPr>
          <w:spacing w:val="1"/>
        </w:rPr>
        <w:t xml:space="preserve"> </w:t>
      </w:r>
      <w:r>
        <w:t>средствами, в том числе: средствами работы с информацией, знаково-символическими средствами,</w:t>
      </w:r>
      <w:r>
        <w:rPr>
          <w:spacing w:val="1"/>
        </w:rPr>
        <w:t xml:space="preserve"> </w:t>
      </w:r>
      <w:r>
        <w:t>логическими</w:t>
      </w:r>
      <w:r>
        <w:rPr>
          <w:spacing w:val="-1"/>
        </w:rPr>
        <w:t xml:space="preserve"> </w:t>
      </w:r>
      <w:r>
        <w:t>операциями.</w:t>
      </w:r>
    </w:p>
    <w:p w:rsidR="0056291A" w:rsidRDefault="0023238F">
      <w:pPr>
        <w:pStyle w:val="a3"/>
        <w:ind w:right="341" w:firstLine="540"/>
      </w:pPr>
      <w:r>
        <w:t>Стартовая диагностика проводится педагогическими работниками с целью оценки готовности к</w:t>
      </w:r>
      <w:r>
        <w:rPr>
          <w:spacing w:val="-57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2"/>
        </w:rPr>
        <w:t xml:space="preserve"> </w:t>
      </w:r>
      <w:r>
        <w:t>учебных программ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индивидуализации</w:t>
      </w:r>
      <w:r>
        <w:rPr>
          <w:spacing w:val="2"/>
        </w:rPr>
        <w:t xml:space="preserve"> </w:t>
      </w:r>
      <w:r>
        <w:t>учебного процесса.</w:t>
      </w:r>
    </w:p>
    <w:p w:rsidR="0056291A" w:rsidRDefault="0023238F">
      <w:pPr>
        <w:pStyle w:val="a3"/>
        <w:ind w:right="338" w:firstLine="540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освоении 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F768D4" w:rsidRDefault="0023238F" w:rsidP="00F768D4">
      <w:pPr>
        <w:pStyle w:val="a3"/>
        <w:ind w:right="335" w:firstLine="540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(поддерживающей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 включающей его в самостоятельную оценочную деятельность), и 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</w:t>
      </w:r>
      <w:r w:rsidR="00F768D4">
        <w:t>ениии.</w:t>
      </w:r>
    </w:p>
    <w:p w:rsidR="0056291A" w:rsidRDefault="0023238F" w:rsidP="00F768D4">
      <w:pPr>
        <w:pStyle w:val="a3"/>
        <w:spacing w:before="73"/>
        <w:ind w:left="0" w:right="345" w:firstLine="400"/>
      </w:pPr>
      <w:r>
        <w:t>Объектом текущей оценки являются тематические планируемые результаты, этапы освоения</w:t>
      </w:r>
      <w:r>
        <w:rPr>
          <w:spacing w:val="1"/>
        </w:rPr>
        <w:t xml:space="preserve"> </w:t>
      </w:r>
      <w:r w:rsidR="00F768D4">
        <w:rPr>
          <w:spacing w:val="1"/>
        </w:rPr>
        <w:t xml:space="preserve">   </w:t>
      </w:r>
      <w:r>
        <w:t>которых</w:t>
      </w:r>
      <w:r>
        <w:rPr>
          <w:spacing w:val="-2"/>
        </w:rPr>
        <w:t xml:space="preserve"> </w:t>
      </w:r>
      <w:r>
        <w:t>зафиксированы в</w:t>
      </w:r>
      <w:r>
        <w:rPr>
          <w:spacing w:val="-2"/>
        </w:rPr>
        <w:t xml:space="preserve"> </w:t>
      </w:r>
      <w:r>
        <w:t>тематическом</w:t>
      </w:r>
      <w:r>
        <w:rPr>
          <w:spacing w:val="-1"/>
        </w:rPr>
        <w:t xml:space="preserve"> </w:t>
      </w:r>
      <w:r>
        <w:t>планировании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предмету.</w:t>
      </w:r>
    </w:p>
    <w:p w:rsidR="0056291A" w:rsidRDefault="0023238F">
      <w:pPr>
        <w:pStyle w:val="a3"/>
        <w:ind w:right="339" w:firstLine="540"/>
      </w:pPr>
      <w:r>
        <w:t>В текущей оценке используется различные формы и методы проверки (устные и письменные</w:t>
      </w:r>
      <w:r>
        <w:rPr>
          <w:spacing w:val="1"/>
        </w:rPr>
        <w:t xml:space="preserve"> </w:t>
      </w:r>
      <w:r>
        <w:t>опросы, практические работы, творческие работы, индивидуальные и групповые формы, само- и</w:t>
      </w:r>
      <w:r>
        <w:rPr>
          <w:spacing w:val="1"/>
        </w:rPr>
        <w:t xml:space="preserve"> </w:t>
      </w:r>
      <w:r>
        <w:t>взаимооценка,</w:t>
      </w:r>
      <w:r>
        <w:rPr>
          <w:spacing w:val="-3"/>
        </w:rPr>
        <w:t xml:space="preserve"> </w:t>
      </w:r>
      <w:r>
        <w:t>рефлексия,</w:t>
      </w:r>
      <w:r>
        <w:rPr>
          <w:spacing w:val="-2"/>
        </w:rPr>
        <w:t xml:space="preserve"> </w:t>
      </w:r>
      <w:r>
        <w:t>листы</w:t>
      </w:r>
      <w:r>
        <w:rPr>
          <w:spacing w:val="-2"/>
        </w:rPr>
        <w:t xml:space="preserve"> </w:t>
      </w:r>
      <w:r>
        <w:t>продвижения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</w:t>
      </w:r>
      <w:r>
        <w:rPr>
          <w:spacing w:val="-2"/>
        </w:rPr>
        <w:t xml:space="preserve"> </w:t>
      </w:r>
      <w:r>
        <w:t>с учетом</w:t>
      </w:r>
      <w:r>
        <w:rPr>
          <w:spacing w:val="-3"/>
        </w:rPr>
        <w:t xml:space="preserve"> </w:t>
      </w:r>
      <w:r>
        <w:t>особенностей учебного</w:t>
      </w:r>
      <w:r>
        <w:rPr>
          <w:spacing w:val="-2"/>
        </w:rPr>
        <w:t xml:space="preserve"> </w:t>
      </w:r>
      <w:r>
        <w:t>предмета.</w:t>
      </w:r>
    </w:p>
    <w:p w:rsidR="0056291A" w:rsidRDefault="0023238F">
      <w:pPr>
        <w:pStyle w:val="a3"/>
        <w:spacing w:before="1"/>
        <w:ind w:left="940"/>
      </w:pPr>
      <w:r>
        <w:lastRenderedPageBreak/>
        <w:t>Результаты</w:t>
      </w:r>
      <w:r>
        <w:rPr>
          <w:spacing w:val="-4"/>
        </w:rPr>
        <w:t xml:space="preserve"> </w:t>
      </w:r>
      <w:r>
        <w:t>текущей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основой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индивидуализации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процесса.</w:t>
      </w:r>
    </w:p>
    <w:p w:rsidR="0056291A" w:rsidRDefault="0023238F">
      <w:pPr>
        <w:pStyle w:val="a3"/>
        <w:ind w:right="348" w:firstLine="540"/>
      </w:pPr>
      <w:r>
        <w:t>Тематическая оценка представляет собой процедуру оценки уровня достижения тематических</w:t>
      </w:r>
      <w:r>
        <w:rPr>
          <w:spacing w:val="1"/>
        </w:rPr>
        <w:t xml:space="preserve"> </w:t>
      </w:r>
      <w:r>
        <w:t>планируемых результатов по</w:t>
      </w:r>
      <w:r>
        <w:rPr>
          <w:spacing w:val="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предмету.</w:t>
      </w:r>
    </w:p>
    <w:p w:rsidR="0056291A" w:rsidRDefault="0023238F">
      <w:pPr>
        <w:pStyle w:val="a3"/>
        <w:ind w:left="940"/>
      </w:pPr>
      <w:r>
        <w:t>Внутренний</w:t>
      </w:r>
      <w:r>
        <w:rPr>
          <w:spacing w:val="-5"/>
        </w:rPr>
        <w:t xml:space="preserve"> </w:t>
      </w:r>
      <w:r>
        <w:t>мониторинг</w:t>
      </w:r>
      <w:r>
        <w:rPr>
          <w:spacing w:val="-5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процедуры:</w:t>
      </w:r>
    </w:p>
    <w:p w:rsidR="0056291A" w:rsidRDefault="0023238F" w:rsidP="005F52B3">
      <w:pPr>
        <w:pStyle w:val="a7"/>
        <w:numPr>
          <w:ilvl w:val="0"/>
          <w:numId w:val="16"/>
        </w:numPr>
        <w:tabs>
          <w:tab w:val="left" w:pos="1661"/>
        </w:tabs>
        <w:ind w:left="1660" w:hanging="361"/>
        <w:rPr>
          <w:sz w:val="24"/>
        </w:rPr>
      </w:pPr>
      <w:r>
        <w:rPr>
          <w:sz w:val="24"/>
        </w:rPr>
        <w:t>стартовая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диагностика;</w:t>
      </w:r>
    </w:p>
    <w:p w:rsidR="0056291A" w:rsidRDefault="0023238F" w:rsidP="005F52B3">
      <w:pPr>
        <w:pStyle w:val="a7"/>
        <w:numPr>
          <w:ilvl w:val="0"/>
          <w:numId w:val="16"/>
        </w:numPr>
        <w:tabs>
          <w:tab w:val="left" w:pos="1661"/>
        </w:tabs>
        <w:ind w:left="1660" w:hanging="361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:rsidR="0056291A" w:rsidRDefault="0023238F" w:rsidP="005F52B3">
      <w:pPr>
        <w:pStyle w:val="a7"/>
        <w:numPr>
          <w:ilvl w:val="0"/>
          <w:numId w:val="16"/>
        </w:numPr>
        <w:tabs>
          <w:tab w:val="left" w:pos="1661"/>
        </w:tabs>
        <w:ind w:left="1660" w:hanging="361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грамотности;</w:t>
      </w:r>
    </w:p>
    <w:p w:rsidR="0056291A" w:rsidRDefault="0023238F" w:rsidP="005F52B3">
      <w:pPr>
        <w:pStyle w:val="a7"/>
        <w:numPr>
          <w:ilvl w:val="0"/>
          <w:numId w:val="16"/>
        </w:numPr>
        <w:tabs>
          <w:tab w:val="left" w:pos="1661"/>
        </w:tabs>
        <w:ind w:left="1660" w:right="34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посещенных уроков, анализа качества учебных заданий, предлагаемых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обучающимся.</w:t>
      </w:r>
    </w:p>
    <w:p w:rsidR="0056291A" w:rsidRDefault="0023238F">
      <w:pPr>
        <w:pStyle w:val="a3"/>
        <w:spacing w:before="1"/>
        <w:ind w:right="345" w:firstLine="540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 основанием подготовки рекомендаций для текущей коррекции учебного процесса и его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работника.</w:t>
      </w:r>
    </w:p>
    <w:p w:rsidR="0056291A" w:rsidRDefault="0023238F">
      <w:pPr>
        <w:pStyle w:val="a3"/>
        <w:ind w:right="341" w:firstLine="540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слабовидящими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 w:rsidR="00E75484" w:rsidRPr="00E75484">
        <w:t xml:space="preserve"> МБОУ СОШ </w:t>
      </w:r>
      <w:r w:rsidR="0061324B">
        <w:t>№3 с.Толбазы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4.1)</w:t>
      </w:r>
      <w:r>
        <w:rPr>
          <w:spacing w:val="1"/>
        </w:rPr>
        <w:t xml:space="preserve"> </w:t>
      </w:r>
      <w:r>
        <w:t>должна</w:t>
      </w:r>
      <w:r>
        <w:rPr>
          <w:spacing w:val="60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слабовидящими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планируемых 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ПКР.</w:t>
      </w:r>
    </w:p>
    <w:p w:rsidR="0056291A" w:rsidRDefault="0023238F">
      <w:pPr>
        <w:pStyle w:val="a3"/>
        <w:ind w:right="344" w:firstLine="540"/>
      </w:pPr>
      <w:r>
        <w:t>Оценка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характер, в связи с чем может определяться индивидуальными программами развития слабовидящих</w:t>
      </w:r>
      <w:r>
        <w:rPr>
          <w:spacing w:val="1"/>
        </w:rPr>
        <w:t xml:space="preserve"> </w:t>
      </w:r>
      <w:r>
        <w:t>обучающихся.</w:t>
      </w:r>
    </w:p>
    <w:p w:rsidR="0056291A" w:rsidRDefault="0023238F">
      <w:pPr>
        <w:pStyle w:val="a3"/>
        <w:ind w:left="940"/>
      </w:pPr>
      <w:r>
        <w:t>Мониторинг</w:t>
      </w:r>
      <w:r>
        <w:rPr>
          <w:spacing w:val="-6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ПКР</w:t>
      </w:r>
      <w:r>
        <w:rPr>
          <w:spacing w:val="-4"/>
        </w:rPr>
        <w:t xml:space="preserve"> </w:t>
      </w:r>
      <w:r>
        <w:t>предполагает:</w:t>
      </w:r>
    </w:p>
    <w:p w:rsidR="0056291A" w:rsidRDefault="0023238F">
      <w:pPr>
        <w:pStyle w:val="a3"/>
        <w:ind w:right="335" w:firstLine="540"/>
      </w:pPr>
      <w:r>
        <w:t>проведение</w:t>
      </w:r>
      <w:r>
        <w:rPr>
          <w:spacing w:val="1"/>
        </w:rPr>
        <w:t xml:space="preserve"> </w:t>
      </w:r>
      <w:r>
        <w:t>специализированного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 на уровень основного общего образования (стартовая диагностика в начале обучения в</w:t>
      </w:r>
      <w:r>
        <w:rPr>
          <w:spacing w:val="1"/>
        </w:rPr>
        <w:t xml:space="preserve"> </w:t>
      </w:r>
      <w:r>
        <w:t>пятом</w:t>
      </w:r>
      <w:r>
        <w:rPr>
          <w:spacing w:val="-2"/>
        </w:rPr>
        <w:t xml:space="preserve"> </w:t>
      </w:r>
      <w:r>
        <w:t>классе), а</w:t>
      </w:r>
      <w:r>
        <w:rPr>
          <w:spacing w:val="-2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полугодие;</w:t>
      </w:r>
    </w:p>
    <w:p w:rsidR="0056291A" w:rsidRDefault="0023238F">
      <w:pPr>
        <w:pStyle w:val="a3"/>
        <w:ind w:right="344" w:firstLine="540"/>
      </w:pPr>
      <w:r>
        <w:t>систематическое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</w:p>
    <w:p w:rsidR="0056291A" w:rsidRDefault="0023238F">
      <w:pPr>
        <w:pStyle w:val="a3"/>
        <w:ind w:right="343" w:firstLine="540"/>
      </w:pPr>
      <w:r>
        <w:t>проведение мониторинга социальной ситуации и условий семейного воспитания (проводится в</w:t>
      </w:r>
      <w:r>
        <w:rPr>
          <w:spacing w:val="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пятом</w:t>
      </w:r>
      <w:r>
        <w:rPr>
          <w:spacing w:val="-1"/>
        </w:rPr>
        <w:t xml:space="preserve"> </w:t>
      </w:r>
      <w:r>
        <w:t>классе,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не</w:t>
      </w:r>
      <w:r>
        <w:rPr>
          <w:spacing w:val="-1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полугодие);</w:t>
      </w:r>
    </w:p>
    <w:p w:rsidR="0056291A" w:rsidRDefault="0023238F">
      <w:pPr>
        <w:pStyle w:val="a3"/>
        <w:ind w:right="340" w:firstLine="540"/>
      </w:pPr>
      <w:r>
        <w:t>изучение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(проводится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не</w:t>
      </w:r>
      <w:r>
        <w:rPr>
          <w:spacing w:val="-1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полугодие).</w:t>
      </w:r>
    </w:p>
    <w:p w:rsidR="0056291A" w:rsidRDefault="0023238F">
      <w:pPr>
        <w:pStyle w:val="a3"/>
        <w:spacing w:before="1"/>
        <w:ind w:right="335" w:firstLine="540"/>
      </w:pPr>
      <w:r>
        <w:t>Изучение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учителями-дефектологами</w:t>
      </w:r>
      <w:r>
        <w:rPr>
          <w:spacing w:val="1"/>
        </w:rPr>
        <w:t xml:space="preserve"> </w:t>
      </w:r>
      <w:r>
        <w:t>(тифлопедагогами),</w:t>
      </w:r>
      <w:r>
        <w:rPr>
          <w:spacing w:val="1"/>
        </w:rPr>
        <w:t xml:space="preserve"> </w:t>
      </w:r>
      <w:r>
        <w:t>педагогами-психологами,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учителями-предметниками,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-2"/>
        </w:rPr>
        <w:t xml:space="preserve"> </w:t>
      </w:r>
      <w:r>
        <w:t>воспитателями.</w:t>
      </w:r>
    </w:p>
    <w:p w:rsidR="00E75484" w:rsidRDefault="0023238F" w:rsidP="00F768D4">
      <w:pPr>
        <w:pStyle w:val="a3"/>
        <w:ind w:right="332" w:firstLine="540"/>
      </w:pPr>
      <w:r>
        <w:t>Решение о достижении обучающимися планируемых результатов ПКР принимает психолого-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консилиум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обучения.</w:t>
      </w:r>
    </w:p>
    <w:p w:rsidR="0056291A" w:rsidRPr="00E75484" w:rsidRDefault="0023238F" w:rsidP="005F52B3">
      <w:pPr>
        <w:pStyle w:val="3"/>
        <w:numPr>
          <w:ilvl w:val="1"/>
          <w:numId w:val="19"/>
        </w:numPr>
        <w:tabs>
          <w:tab w:val="left" w:pos="567"/>
        </w:tabs>
        <w:ind w:left="709" w:right="2084" w:firstLine="0"/>
        <w:rPr>
          <w:rFonts w:ascii="Arial" w:hAnsi="Arial"/>
          <w:sz w:val="22"/>
        </w:rPr>
      </w:pPr>
      <w:r>
        <w:rPr>
          <w:rFonts w:ascii="Arial" w:hAnsi="Arial"/>
        </w:rPr>
        <w:t>Содержательный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раздел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АООП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ООО</w:t>
      </w:r>
      <w:r w:rsidR="00E75484" w:rsidRPr="00E75484">
        <w:t xml:space="preserve"> </w:t>
      </w:r>
      <w:r w:rsidR="00E75484" w:rsidRPr="00E75484">
        <w:rPr>
          <w:rFonts w:ascii="Arial" w:hAnsi="Arial"/>
        </w:rPr>
        <w:t xml:space="preserve">МБОУ СОШ </w:t>
      </w:r>
      <w:r w:rsidR="0061324B">
        <w:rPr>
          <w:rFonts w:ascii="Arial" w:hAnsi="Arial"/>
        </w:rPr>
        <w:t>№3 с.Толбазы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для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слабовидящих</w:t>
      </w:r>
      <w:r>
        <w:rPr>
          <w:rFonts w:ascii="Arial" w:hAnsi="Arial"/>
          <w:spacing w:val="-64"/>
        </w:rPr>
        <w:t xml:space="preserve"> </w:t>
      </w:r>
      <w:r>
        <w:rPr>
          <w:rFonts w:ascii="Arial" w:hAnsi="Arial"/>
        </w:rPr>
        <w:t>обучающихся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(вариант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4.1)</w:t>
      </w:r>
    </w:p>
    <w:p w:rsidR="0056291A" w:rsidRDefault="0023238F" w:rsidP="005F52B3">
      <w:pPr>
        <w:pStyle w:val="a7"/>
        <w:numPr>
          <w:ilvl w:val="1"/>
          <w:numId w:val="15"/>
        </w:numPr>
        <w:tabs>
          <w:tab w:val="left" w:pos="3610"/>
        </w:tabs>
        <w:spacing w:line="273" w:lineRule="exact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Рабочие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программы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учебных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предметов.</w:t>
      </w:r>
    </w:p>
    <w:p w:rsidR="00E75484" w:rsidRDefault="00E75484" w:rsidP="00E75484">
      <w:pPr>
        <w:pStyle w:val="a3"/>
        <w:spacing w:before="73"/>
        <w:ind w:left="426" w:right="333" w:hanging="426"/>
      </w:pPr>
      <w:r>
        <w:t xml:space="preserve">             </w:t>
      </w:r>
      <w:r w:rsidR="0023238F">
        <w:t>При</w:t>
      </w:r>
      <w:r w:rsidR="0023238F">
        <w:rPr>
          <w:spacing w:val="9"/>
        </w:rPr>
        <w:t xml:space="preserve"> </w:t>
      </w:r>
      <w:r w:rsidR="0023238F">
        <w:t>реализации</w:t>
      </w:r>
      <w:r w:rsidR="0023238F">
        <w:rPr>
          <w:spacing w:val="67"/>
        </w:rPr>
        <w:t xml:space="preserve"> </w:t>
      </w:r>
      <w:r w:rsidR="0023238F">
        <w:t>АООП</w:t>
      </w:r>
      <w:r w:rsidR="0023238F">
        <w:rPr>
          <w:spacing w:val="66"/>
        </w:rPr>
        <w:t xml:space="preserve"> </w:t>
      </w:r>
      <w:r w:rsidR="0023238F">
        <w:t>ООО</w:t>
      </w:r>
      <w:r w:rsidRPr="00E75484">
        <w:t xml:space="preserve"> МБОУ СОШ </w:t>
      </w:r>
      <w:r w:rsidR="0061324B">
        <w:t>№3 с.Толбазы</w:t>
      </w:r>
      <w:r w:rsidR="0023238F">
        <w:rPr>
          <w:spacing w:val="69"/>
        </w:rPr>
        <w:t xml:space="preserve"> </w:t>
      </w:r>
      <w:r w:rsidR="0023238F">
        <w:t>для</w:t>
      </w:r>
      <w:r w:rsidR="0023238F">
        <w:rPr>
          <w:spacing w:val="66"/>
        </w:rPr>
        <w:t xml:space="preserve"> </w:t>
      </w:r>
      <w:r w:rsidR="0023238F">
        <w:t>слабовидящих</w:t>
      </w:r>
      <w:r w:rsidR="0023238F">
        <w:rPr>
          <w:spacing w:val="69"/>
        </w:rPr>
        <w:t xml:space="preserve"> </w:t>
      </w:r>
      <w:r w:rsidR="0023238F">
        <w:t>обучающихся</w:t>
      </w:r>
      <w:r w:rsidR="0023238F">
        <w:rPr>
          <w:spacing w:val="67"/>
        </w:rPr>
        <w:t xml:space="preserve"> </w:t>
      </w:r>
      <w:r w:rsidR="0023238F">
        <w:t>(вариант</w:t>
      </w:r>
      <w:r w:rsidR="0023238F">
        <w:rPr>
          <w:spacing w:val="66"/>
        </w:rPr>
        <w:t xml:space="preserve"> </w:t>
      </w:r>
      <w:r w:rsidR="0023238F">
        <w:t>4.1)</w:t>
      </w:r>
      <w:r w:rsidR="0023238F">
        <w:rPr>
          <w:spacing w:val="66"/>
        </w:rPr>
        <w:t xml:space="preserve"> </w:t>
      </w:r>
      <w:r w:rsidR="0023238F">
        <w:t>используются</w:t>
      </w:r>
      <w:r>
        <w:t xml:space="preserve"> федеральные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hyperlink r:id="rId10">
        <w:r>
          <w:rPr>
            <w:color w:val="0000FF"/>
          </w:rPr>
          <w:t>"Русский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язык"</w:t>
        </w:r>
      </w:hyperlink>
      <w:r>
        <w:t>,</w:t>
      </w:r>
      <w:r>
        <w:rPr>
          <w:spacing w:val="1"/>
        </w:rPr>
        <w:t xml:space="preserve"> </w:t>
      </w:r>
      <w:hyperlink r:id="rId11">
        <w:r>
          <w:rPr>
            <w:color w:val="0000FF"/>
          </w:rPr>
          <w:t>"Литература"</w:t>
        </w:r>
      </w:hyperlink>
      <w:r>
        <w:t>,</w:t>
      </w:r>
      <w:r>
        <w:rPr>
          <w:spacing w:val="1"/>
        </w:rPr>
        <w:t xml:space="preserve"> </w:t>
      </w:r>
      <w:hyperlink r:id="rId12">
        <w:r>
          <w:rPr>
            <w:color w:val="0000FF"/>
          </w:rPr>
          <w:t>"История"</w:t>
        </w:r>
      </w:hyperlink>
      <w:r>
        <w:t>,</w:t>
      </w:r>
      <w:r>
        <w:rPr>
          <w:spacing w:val="1"/>
        </w:rPr>
        <w:t xml:space="preserve"> </w:t>
      </w:r>
      <w:hyperlink r:id="rId13">
        <w:r>
          <w:rPr>
            <w:color w:val="0000FF"/>
          </w:rPr>
          <w:t>"Обществознание"</w:t>
        </w:r>
        <w:r>
          <w:t>,</w:t>
        </w:r>
      </w:hyperlink>
      <w:r>
        <w:rPr>
          <w:spacing w:val="1"/>
        </w:rPr>
        <w:t xml:space="preserve"> </w:t>
      </w:r>
      <w:hyperlink r:id="rId14">
        <w:r>
          <w:rPr>
            <w:color w:val="0000FF"/>
          </w:rPr>
          <w:t>"География"</w:t>
        </w:r>
        <w:r>
          <w:t>,</w:t>
        </w:r>
      </w:hyperlink>
      <w:r>
        <w:rPr>
          <w:spacing w:val="1"/>
        </w:rPr>
        <w:t xml:space="preserve"> </w:t>
      </w:r>
      <w:hyperlink r:id="rId15">
        <w:r>
          <w:rPr>
            <w:color w:val="0000FF"/>
          </w:rPr>
          <w:t>"Основы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безопасности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жизнедеятельности"</w:t>
        </w:r>
      </w:hyperlink>
      <w:r>
        <w:t>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 ,  по остальным предметам учебного плана также  используются федеральные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программы.</w:t>
      </w:r>
    </w:p>
    <w:p w:rsidR="00E75484" w:rsidRDefault="00E75484" w:rsidP="00E75484">
      <w:pPr>
        <w:pStyle w:val="a3"/>
        <w:spacing w:before="1"/>
        <w:ind w:right="336" w:firstLine="540"/>
      </w:pPr>
      <w:r>
        <w:t>Программы по отдельным учебным дисциплинам могут быть адаптированы с учетом 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ограничений,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нарушениями зрения и (при наличии) иными нарушениями развития, что в полной мере относится к</w:t>
      </w:r>
      <w:r>
        <w:rPr>
          <w:spacing w:val="1"/>
        </w:rPr>
        <w:t xml:space="preserve"> </w:t>
      </w:r>
      <w:r>
        <w:lastRenderedPageBreak/>
        <w:t>учебным</w:t>
      </w:r>
      <w:r>
        <w:rPr>
          <w:spacing w:val="-3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"Адаптивная физическая</w:t>
      </w:r>
      <w:r>
        <w:rPr>
          <w:spacing w:val="1"/>
        </w:rPr>
        <w:t xml:space="preserve"> </w:t>
      </w:r>
      <w:r>
        <w:t>культура".</w:t>
      </w:r>
    </w:p>
    <w:p w:rsidR="0056291A" w:rsidRDefault="0056291A" w:rsidP="00E75484">
      <w:pPr>
        <w:pStyle w:val="a3"/>
        <w:spacing w:line="273" w:lineRule="exact"/>
        <w:ind w:left="940"/>
        <w:jc w:val="left"/>
      </w:pPr>
    </w:p>
    <w:p w:rsidR="00F66590" w:rsidRDefault="00F66590" w:rsidP="005F52B3">
      <w:pPr>
        <w:pStyle w:val="3"/>
        <w:numPr>
          <w:ilvl w:val="1"/>
          <w:numId w:val="15"/>
        </w:numPr>
        <w:tabs>
          <w:tab w:val="left" w:pos="2321"/>
        </w:tabs>
        <w:spacing w:before="1"/>
        <w:ind w:left="2320"/>
        <w:jc w:val="left"/>
        <w:rPr>
          <w:rFonts w:ascii="Arial" w:hAnsi="Arial"/>
        </w:rPr>
      </w:pPr>
      <w:r>
        <w:rPr>
          <w:rFonts w:ascii="Arial" w:hAnsi="Arial"/>
        </w:rPr>
        <w:t>Программа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формирования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универсальных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учебных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действий.</w:t>
      </w:r>
    </w:p>
    <w:p w:rsidR="00F66590" w:rsidRPr="00E75484" w:rsidRDefault="00F66590" w:rsidP="005F52B3">
      <w:pPr>
        <w:pStyle w:val="a7"/>
        <w:numPr>
          <w:ilvl w:val="2"/>
          <w:numId w:val="15"/>
        </w:numPr>
        <w:tabs>
          <w:tab w:val="left" w:pos="4764"/>
        </w:tabs>
        <w:ind w:hanging="202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Целевой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раздел</w:t>
      </w:r>
    </w:p>
    <w:p w:rsidR="00F66590" w:rsidRDefault="00F66590" w:rsidP="005F52B3">
      <w:pPr>
        <w:pStyle w:val="a7"/>
        <w:numPr>
          <w:ilvl w:val="0"/>
          <w:numId w:val="14"/>
        </w:numPr>
        <w:tabs>
          <w:tab w:val="left" w:pos="1190"/>
        </w:tabs>
        <w:ind w:right="334" w:firstLine="540"/>
        <w:jc w:val="both"/>
        <w:rPr>
          <w:sz w:val="24"/>
        </w:rPr>
      </w:pPr>
      <w:r>
        <w:rPr>
          <w:sz w:val="24"/>
        </w:rPr>
        <w:t>Программа формирования универсальных учебных действий (далее - УУД) у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 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ОВЗ)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обеспечивает:</w:t>
      </w:r>
    </w:p>
    <w:p w:rsidR="00F66590" w:rsidRDefault="00F66590" w:rsidP="00F66590">
      <w:pPr>
        <w:pStyle w:val="a3"/>
        <w:ind w:right="347" w:firstLine="540"/>
      </w:pPr>
      <w:r>
        <w:t>развитие способности к саморазвитию и самосовершенствованию; формирование 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регулятивных,</w:t>
      </w:r>
      <w:r>
        <w:rPr>
          <w:spacing w:val="-2"/>
        </w:rPr>
        <w:t xml:space="preserve"> </w:t>
      </w:r>
      <w:r>
        <w:t>познавательных,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обучающихся;</w:t>
      </w:r>
    </w:p>
    <w:p w:rsidR="00F66590" w:rsidRDefault="00F66590" w:rsidP="00F66590">
      <w:pPr>
        <w:pStyle w:val="a3"/>
        <w:ind w:right="339" w:firstLine="540"/>
      </w:pPr>
      <w:r>
        <w:t>формирование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общекультурного, личностного и познавательного развития обучающихся, готовности к решению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:rsidR="00F66590" w:rsidRDefault="00F66590" w:rsidP="00F66590">
      <w:pPr>
        <w:pStyle w:val="a3"/>
        <w:spacing w:before="1"/>
        <w:ind w:right="343" w:firstLine="540"/>
      </w:pPr>
      <w:r>
        <w:t>повышение эффективности усвоения знаний и учебных действий, формирования компетенций в</w:t>
      </w:r>
      <w:r>
        <w:rPr>
          <w:spacing w:val="-57"/>
        </w:rPr>
        <w:t xml:space="preserve"> </w:t>
      </w:r>
      <w:r>
        <w:t>предметных областях,</w:t>
      </w:r>
      <w:r>
        <w:rPr>
          <w:spacing w:val="-3"/>
        </w:rPr>
        <w:t xml:space="preserve"> </w:t>
      </w:r>
      <w:r>
        <w:t>учебно-исследовательской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деятельности;</w:t>
      </w:r>
    </w:p>
    <w:p w:rsidR="00F66590" w:rsidRDefault="00F66590" w:rsidP="00F66590">
      <w:pPr>
        <w:pStyle w:val="a3"/>
        <w:ind w:right="338" w:firstLine="540"/>
      </w:pPr>
      <w:r>
        <w:t>формирование навыка участия в различных формах организации учебно-исследовательской 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обществах,</w:t>
      </w:r>
      <w:r>
        <w:rPr>
          <w:spacing w:val="1"/>
        </w:rPr>
        <w:t xml:space="preserve"> </w:t>
      </w:r>
      <w:r>
        <w:t>научно-практических</w:t>
      </w:r>
      <w:r>
        <w:rPr>
          <w:spacing w:val="1"/>
        </w:rPr>
        <w:t xml:space="preserve"> </w:t>
      </w:r>
      <w:r>
        <w:t>конференциях, олимпиадах;</w:t>
      </w:r>
    </w:p>
    <w:p w:rsidR="00F66590" w:rsidRDefault="00F66590" w:rsidP="00F66590">
      <w:pPr>
        <w:pStyle w:val="a3"/>
        <w:ind w:right="335" w:firstLine="540"/>
      </w:pPr>
      <w:r>
        <w:t>овладение приемами учебного сотрудничества и социального взаимодействия со сверстниками,</w:t>
      </w:r>
      <w:r>
        <w:rPr>
          <w:spacing w:val="1"/>
        </w:rPr>
        <w:t xml:space="preserve"> </w:t>
      </w:r>
      <w:r>
        <w:t>обучающимися младшего и старшего возраста и взрослыми в совместной 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 деятельности;</w:t>
      </w:r>
    </w:p>
    <w:p w:rsidR="00F66590" w:rsidRDefault="00F66590" w:rsidP="00F66590">
      <w:pPr>
        <w:pStyle w:val="a3"/>
        <w:ind w:left="940"/>
      </w:pPr>
      <w:r>
        <w:t>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компетенций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ИКТ;</w:t>
      </w:r>
    </w:p>
    <w:p w:rsidR="00F66590" w:rsidRDefault="00F66590" w:rsidP="00F66590">
      <w:pPr>
        <w:pStyle w:val="a3"/>
        <w:ind w:right="338" w:firstLine="540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поиском,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информации, презентацией выполненных работ, основами информационной безопасности, умением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60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ИКТ;</w:t>
      </w:r>
    </w:p>
    <w:p w:rsidR="00F66590" w:rsidRDefault="00F66590" w:rsidP="00F66590">
      <w:pPr>
        <w:pStyle w:val="a3"/>
        <w:spacing w:before="1"/>
        <w:ind w:right="343" w:firstLine="540"/>
      </w:pPr>
      <w:r>
        <w:t>формирование знаний и навыков в области финансовой грамотности и устойчивого развития</w:t>
      </w:r>
      <w:r>
        <w:rPr>
          <w:spacing w:val="1"/>
        </w:rPr>
        <w:t xml:space="preserve"> </w:t>
      </w:r>
      <w:r>
        <w:t>общества;</w:t>
      </w:r>
    </w:p>
    <w:p w:rsidR="00F66590" w:rsidRDefault="00F66590" w:rsidP="00F66590">
      <w:pPr>
        <w:pStyle w:val="a3"/>
        <w:ind w:right="341" w:firstLine="540"/>
      </w:pPr>
      <w:r>
        <w:t>развитие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взаимодействия со взрослыми и сверстниками при расширении социальных практик при общении с</w:t>
      </w:r>
      <w:r>
        <w:rPr>
          <w:spacing w:val="1"/>
        </w:rPr>
        <w:t xml:space="preserve"> </w:t>
      </w:r>
      <w:r>
        <w:t>окружающими</w:t>
      </w:r>
      <w:r>
        <w:rPr>
          <w:spacing w:val="-1"/>
        </w:rPr>
        <w:t xml:space="preserve"> </w:t>
      </w:r>
      <w:r>
        <w:t>людьми.</w:t>
      </w:r>
    </w:p>
    <w:p w:rsidR="00F66590" w:rsidRDefault="00F66590" w:rsidP="005F52B3">
      <w:pPr>
        <w:pStyle w:val="a7"/>
        <w:numPr>
          <w:ilvl w:val="0"/>
          <w:numId w:val="14"/>
        </w:numPr>
        <w:tabs>
          <w:tab w:val="left" w:pos="1301"/>
        </w:tabs>
        <w:ind w:right="344" w:firstLine="540"/>
        <w:jc w:val="both"/>
        <w:rPr>
          <w:sz w:val="24"/>
        </w:rPr>
      </w:pP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результатами освоения 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АООП</w:t>
      </w:r>
      <w:r>
        <w:rPr>
          <w:spacing w:val="-1"/>
          <w:sz w:val="24"/>
        </w:rPr>
        <w:t xml:space="preserve"> </w:t>
      </w:r>
      <w:r>
        <w:rPr>
          <w:sz w:val="24"/>
        </w:rPr>
        <w:t>ООО.</w:t>
      </w:r>
    </w:p>
    <w:p w:rsidR="00F66590" w:rsidRDefault="00F66590" w:rsidP="005F52B3">
      <w:pPr>
        <w:pStyle w:val="a7"/>
        <w:numPr>
          <w:ilvl w:val="0"/>
          <w:numId w:val="14"/>
        </w:numPr>
        <w:tabs>
          <w:tab w:val="left" w:pos="1202"/>
        </w:tabs>
        <w:ind w:right="338" w:firstLine="540"/>
        <w:jc w:val="both"/>
        <w:rPr>
          <w:sz w:val="24"/>
        </w:rPr>
      </w:pPr>
      <w:r>
        <w:rPr>
          <w:sz w:val="24"/>
        </w:rPr>
        <w:t>Достижения обучающихся, полученные в результате изучения учебных предметов,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УУД,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 умение овладевать учебными знаково-символическими средствами, направленными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на:</w:t>
      </w:r>
    </w:p>
    <w:p w:rsidR="00F66590" w:rsidRDefault="00F66590" w:rsidP="00F66590">
      <w:pPr>
        <w:pStyle w:val="a3"/>
        <w:spacing w:before="1"/>
        <w:ind w:right="343" w:firstLine="540"/>
      </w:pPr>
      <w:r>
        <w:t>овладение умениями замещения, моделирования, кодирования и декодирования информации,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операциями,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действия);</w:t>
      </w:r>
    </w:p>
    <w:p w:rsidR="00F66590" w:rsidRDefault="00F66590" w:rsidP="00F768D4">
      <w:pPr>
        <w:pStyle w:val="a3"/>
        <w:ind w:right="342" w:firstLine="540"/>
      </w:pPr>
      <w:r>
        <w:t>приобретение ими умения учитывать позицию собеседника, организовывать и осуществлять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учитывать разные мнения и интересы, аргументировать и обосновывать свою позицию, 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38"/>
        </w:rPr>
        <w:t xml:space="preserve"> </w:t>
      </w:r>
      <w:r>
        <w:t>необходимые</w:t>
      </w:r>
      <w:r>
        <w:rPr>
          <w:spacing w:val="38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собственной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сотрудничества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партнером</w:t>
      </w:r>
      <w:r w:rsidR="00F768D4">
        <w:t xml:space="preserve"> </w:t>
      </w:r>
      <w:r>
        <w:t>(универсальные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коммуникативные</w:t>
      </w:r>
      <w:r>
        <w:rPr>
          <w:spacing w:val="-7"/>
        </w:rPr>
        <w:t xml:space="preserve"> </w:t>
      </w:r>
      <w:r>
        <w:t>действия);</w:t>
      </w:r>
    </w:p>
    <w:p w:rsidR="00F66590" w:rsidRDefault="00F66590" w:rsidP="00F66590">
      <w:pPr>
        <w:pStyle w:val="a3"/>
        <w:ind w:right="340" w:firstLine="540"/>
      </w:pPr>
      <w:r>
        <w:t>включающими способность принимать и сохранять учебную цель и задачу, планировать ее</w:t>
      </w:r>
      <w:r>
        <w:rPr>
          <w:spacing w:val="1"/>
        </w:rPr>
        <w:t xml:space="preserve"> </w:t>
      </w:r>
      <w:r>
        <w:t>реализацию, контролировать и оценивать свои действия, вносить соответствующие коррективы в их</w:t>
      </w:r>
      <w:r>
        <w:rPr>
          <w:spacing w:val="1"/>
        </w:rPr>
        <w:t xml:space="preserve"> </w:t>
      </w:r>
      <w:r>
        <w:t>выполнение,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констатирующий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предвосхищающий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актуальный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(универсальные</w:t>
      </w:r>
      <w:r>
        <w:rPr>
          <w:spacing w:val="1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действия).</w:t>
      </w:r>
    </w:p>
    <w:p w:rsidR="00F768D4" w:rsidRDefault="00F768D4" w:rsidP="00F66590">
      <w:pPr>
        <w:pStyle w:val="a3"/>
        <w:ind w:right="340" w:firstLine="540"/>
      </w:pPr>
    </w:p>
    <w:p w:rsidR="00F768D4" w:rsidRDefault="00F768D4" w:rsidP="00F66590">
      <w:pPr>
        <w:pStyle w:val="a3"/>
        <w:ind w:right="340" w:firstLine="540"/>
      </w:pPr>
    </w:p>
    <w:p w:rsidR="00F66590" w:rsidRDefault="00F66590" w:rsidP="00F66590">
      <w:pPr>
        <w:pStyle w:val="a3"/>
        <w:spacing w:before="5"/>
        <w:ind w:left="0"/>
        <w:jc w:val="left"/>
      </w:pPr>
    </w:p>
    <w:p w:rsidR="00F66590" w:rsidRDefault="00F66590" w:rsidP="005F52B3">
      <w:pPr>
        <w:pStyle w:val="3"/>
        <w:numPr>
          <w:ilvl w:val="2"/>
          <w:numId w:val="15"/>
        </w:numPr>
        <w:tabs>
          <w:tab w:val="left" w:pos="4452"/>
        </w:tabs>
        <w:spacing w:before="1"/>
        <w:ind w:left="4451" w:hanging="307"/>
        <w:jc w:val="left"/>
      </w:pPr>
      <w:r>
        <w:lastRenderedPageBreak/>
        <w:t>Содержательный</w:t>
      </w:r>
      <w:r>
        <w:rPr>
          <w:spacing w:val="-3"/>
        </w:rPr>
        <w:t xml:space="preserve"> </w:t>
      </w:r>
      <w:r>
        <w:t>раздел</w:t>
      </w:r>
    </w:p>
    <w:p w:rsidR="00F66590" w:rsidRDefault="00F66590" w:rsidP="00F66590">
      <w:pPr>
        <w:pStyle w:val="a3"/>
        <w:spacing w:before="11"/>
        <w:ind w:left="0"/>
        <w:jc w:val="left"/>
        <w:rPr>
          <w:b/>
          <w:sz w:val="23"/>
        </w:rPr>
      </w:pPr>
    </w:p>
    <w:p w:rsidR="00F66590" w:rsidRDefault="00F66590" w:rsidP="005F52B3">
      <w:pPr>
        <w:pStyle w:val="a7"/>
        <w:numPr>
          <w:ilvl w:val="0"/>
          <w:numId w:val="14"/>
        </w:numPr>
        <w:tabs>
          <w:tab w:val="left" w:pos="1181"/>
        </w:tabs>
        <w:spacing w:line="274" w:lineRule="exact"/>
        <w:ind w:left="1180" w:hanging="241"/>
        <w:jc w:val="both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взаимосвязи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УУД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предметов.</w:t>
      </w:r>
    </w:p>
    <w:p w:rsidR="00F66590" w:rsidRDefault="00F66590" w:rsidP="005F52B3">
      <w:pPr>
        <w:pStyle w:val="a7"/>
        <w:numPr>
          <w:ilvl w:val="1"/>
          <w:numId w:val="14"/>
        </w:numPr>
        <w:tabs>
          <w:tab w:val="left" w:pos="1361"/>
        </w:tabs>
        <w:ind w:right="334" w:firstLine="540"/>
        <w:jc w:val="both"/>
        <w:rPr>
          <w:sz w:val="24"/>
        </w:rPr>
      </w:pPr>
      <w:r>
        <w:rPr>
          <w:sz w:val="24"/>
        </w:rPr>
        <w:t>Разработанные по всем учебным предметам рабочие программы отражают определенные во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потребности обучающихся с ОВЗ, в том числе в целенаправленном развитии речи -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письменной.</w:t>
      </w:r>
    </w:p>
    <w:p w:rsidR="00F66590" w:rsidRDefault="00F66590" w:rsidP="00F66590">
      <w:pPr>
        <w:pStyle w:val="a3"/>
        <w:spacing w:before="3"/>
        <w:ind w:left="0"/>
        <w:jc w:val="left"/>
      </w:pPr>
    </w:p>
    <w:p w:rsidR="00F66590" w:rsidRDefault="00F66590" w:rsidP="005F52B3">
      <w:pPr>
        <w:pStyle w:val="3"/>
        <w:numPr>
          <w:ilvl w:val="1"/>
          <w:numId w:val="14"/>
        </w:numPr>
        <w:tabs>
          <w:tab w:val="left" w:pos="1361"/>
        </w:tabs>
        <w:spacing w:line="274" w:lineRule="exact"/>
        <w:ind w:left="1360" w:hanging="421"/>
      </w:pPr>
      <w:r>
        <w:t>Описание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УУД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результатах.</w:t>
      </w:r>
    </w:p>
    <w:p w:rsidR="00F66590" w:rsidRDefault="00F66590" w:rsidP="00F66590">
      <w:pPr>
        <w:pStyle w:val="a3"/>
        <w:spacing w:line="274" w:lineRule="exact"/>
        <w:ind w:left="1000"/>
        <w:jc w:val="left"/>
      </w:pPr>
      <w:r>
        <w:t>Русский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литература.</w:t>
      </w:r>
    </w:p>
    <w:p w:rsidR="00F66590" w:rsidRDefault="00F66590" w:rsidP="00F66590">
      <w:pPr>
        <w:pStyle w:val="a3"/>
        <w:ind w:left="940" w:right="3382"/>
        <w:jc w:val="left"/>
      </w:pPr>
      <w:r>
        <w:t>Формирование универсальных учебных познавательных действий.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базовых логических</w:t>
      </w:r>
      <w:r>
        <w:rPr>
          <w:spacing w:val="2"/>
        </w:rPr>
        <w:t xml:space="preserve"> </w:t>
      </w:r>
      <w:r>
        <w:t>действий: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4"/>
        <w:jc w:val="both"/>
        <w:rPr>
          <w:sz w:val="24"/>
        </w:rPr>
      </w:pP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разновидностей языка, функционально-смысловых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жанров;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4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разновидностей языка, функционально-смысловых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жанров;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before="1"/>
        <w:ind w:right="340"/>
        <w:jc w:val="both"/>
        <w:rPr>
          <w:sz w:val="24"/>
        </w:rPr>
      </w:pPr>
      <w:r>
        <w:rPr>
          <w:sz w:val="24"/>
        </w:rPr>
        <w:t>устанавливать существенный признак классификации и классифицировать литературные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объекты, устанавливать основания для их обобщения и сравнения, определять 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2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выводы с использованием дедуктивных и индуктивных 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 аналогии;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2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1"/>
          <w:sz w:val="24"/>
        </w:rPr>
        <w:t xml:space="preserve"> </w:t>
      </w:r>
      <w:r>
        <w:rPr>
          <w:sz w:val="24"/>
        </w:rPr>
        <w:t>типами</w:t>
      </w:r>
      <w:r>
        <w:rPr>
          <w:spacing w:val="8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9"/>
          <w:sz w:val="24"/>
        </w:rPr>
        <w:t xml:space="preserve"> </w:t>
      </w:r>
      <w:r>
        <w:rPr>
          <w:sz w:val="24"/>
        </w:rPr>
        <w:t>сравнивая</w:t>
      </w:r>
      <w:r>
        <w:rPr>
          <w:spacing w:val="10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8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58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3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задачи)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над текстом;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2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before="1"/>
        <w:ind w:right="336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процессов.</w:t>
      </w:r>
    </w:p>
    <w:p w:rsidR="00F66590" w:rsidRDefault="00F66590" w:rsidP="00F66590">
      <w:pPr>
        <w:pStyle w:val="a3"/>
        <w:ind w:left="940"/>
      </w:pPr>
      <w:r>
        <w:t>Формирование</w:t>
      </w:r>
      <w:r>
        <w:rPr>
          <w:spacing w:val="-5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исследовательских</w:t>
      </w:r>
      <w:r>
        <w:rPr>
          <w:spacing w:val="-2"/>
        </w:rPr>
        <w:t xml:space="preserve"> </w:t>
      </w:r>
      <w:r>
        <w:t>действий: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4"/>
        <w:jc w:val="both"/>
        <w:rPr>
          <w:sz w:val="24"/>
        </w:rPr>
      </w:pPr>
      <w:r>
        <w:rPr>
          <w:sz w:val="24"/>
        </w:rPr>
        <w:t>самостоятельно определять и формулировать цели лингвистических мини-исследований,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(исследовательского проекта) языкового материала; осуществлять проверку гипотезы;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позицию, мнение;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4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 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собой;</w:t>
      </w:r>
    </w:p>
    <w:p w:rsidR="00F768D4" w:rsidRPr="00F768D4" w:rsidRDefault="00F66590" w:rsidP="00F768D4">
      <w:pPr>
        <w:pStyle w:val="a7"/>
        <w:numPr>
          <w:ilvl w:val="2"/>
          <w:numId w:val="14"/>
        </w:numPr>
        <w:tabs>
          <w:tab w:val="left" w:pos="1661"/>
        </w:tabs>
        <w:spacing w:line="274" w:lineRule="exact"/>
        <w:ind w:hanging="361"/>
        <w:jc w:val="both"/>
        <w:rPr>
          <w:sz w:val="24"/>
        </w:rPr>
      </w:pPr>
      <w:r w:rsidRPr="00F768D4">
        <w:rPr>
          <w:sz w:val="24"/>
        </w:rPr>
        <w:t>самостоятельно</w:t>
      </w:r>
      <w:r w:rsidRPr="00F768D4">
        <w:rPr>
          <w:spacing w:val="84"/>
          <w:sz w:val="24"/>
        </w:rPr>
        <w:t xml:space="preserve"> </w:t>
      </w:r>
      <w:r w:rsidRPr="00F768D4">
        <w:rPr>
          <w:sz w:val="24"/>
        </w:rPr>
        <w:t>формулировать</w:t>
      </w:r>
      <w:r w:rsidRPr="00F768D4">
        <w:rPr>
          <w:spacing w:val="84"/>
          <w:sz w:val="24"/>
        </w:rPr>
        <w:t xml:space="preserve"> </w:t>
      </w:r>
      <w:r w:rsidRPr="00F768D4">
        <w:rPr>
          <w:sz w:val="24"/>
        </w:rPr>
        <w:t>обобщения</w:t>
      </w:r>
      <w:r w:rsidRPr="00F768D4">
        <w:rPr>
          <w:spacing w:val="81"/>
          <w:sz w:val="24"/>
        </w:rPr>
        <w:t xml:space="preserve"> </w:t>
      </w:r>
      <w:r w:rsidRPr="00F768D4">
        <w:rPr>
          <w:sz w:val="24"/>
        </w:rPr>
        <w:t>и</w:t>
      </w:r>
      <w:r w:rsidRPr="00F768D4">
        <w:rPr>
          <w:spacing w:val="86"/>
          <w:sz w:val="24"/>
        </w:rPr>
        <w:t xml:space="preserve"> </w:t>
      </w:r>
      <w:r w:rsidRPr="00F768D4">
        <w:rPr>
          <w:sz w:val="24"/>
        </w:rPr>
        <w:t>выводы</w:t>
      </w:r>
      <w:r w:rsidRPr="00F768D4">
        <w:rPr>
          <w:spacing w:val="83"/>
          <w:sz w:val="24"/>
        </w:rPr>
        <w:t xml:space="preserve"> </w:t>
      </w:r>
      <w:r w:rsidRPr="00F768D4">
        <w:rPr>
          <w:sz w:val="24"/>
        </w:rPr>
        <w:t>по</w:t>
      </w:r>
      <w:r w:rsidRPr="00F768D4">
        <w:rPr>
          <w:spacing w:val="84"/>
          <w:sz w:val="24"/>
        </w:rPr>
        <w:t xml:space="preserve"> </w:t>
      </w:r>
      <w:r w:rsidRPr="00F768D4">
        <w:rPr>
          <w:sz w:val="24"/>
        </w:rPr>
        <w:t>результатам</w:t>
      </w:r>
      <w:r w:rsidRPr="00F768D4">
        <w:rPr>
          <w:spacing w:val="84"/>
          <w:sz w:val="24"/>
        </w:rPr>
        <w:t xml:space="preserve"> </w:t>
      </w:r>
      <w:r w:rsidRPr="00F768D4">
        <w:rPr>
          <w:sz w:val="24"/>
        </w:rPr>
        <w:t>проведенного</w:t>
      </w:r>
    </w:p>
    <w:p w:rsidR="00F66590" w:rsidRDefault="00F768D4" w:rsidP="00F66590">
      <w:pPr>
        <w:pStyle w:val="a3"/>
        <w:spacing w:before="73"/>
        <w:ind w:left="1660" w:right="332"/>
      </w:pPr>
      <w:r>
        <w:t xml:space="preserve"> </w:t>
      </w:r>
      <w:r w:rsidR="00F66590">
        <w:t>наблюдения за языковым материалом и языковыми явлениями, лингвистического мини-</w:t>
      </w:r>
      <w:r w:rsidR="00F66590">
        <w:rPr>
          <w:spacing w:val="1"/>
        </w:rPr>
        <w:t xml:space="preserve"> </w:t>
      </w:r>
      <w:r w:rsidR="00F66590">
        <w:t>исследования,</w:t>
      </w:r>
      <w:r w:rsidR="00F66590">
        <w:rPr>
          <w:spacing w:val="1"/>
        </w:rPr>
        <w:t xml:space="preserve"> </w:t>
      </w:r>
      <w:r w:rsidR="00F66590">
        <w:t>представлять</w:t>
      </w:r>
      <w:r w:rsidR="00F66590">
        <w:rPr>
          <w:spacing w:val="1"/>
        </w:rPr>
        <w:t xml:space="preserve"> </w:t>
      </w:r>
      <w:r w:rsidR="00F66590">
        <w:t>результаты</w:t>
      </w:r>
      <w:r w:rsidR="00F66590">
        <w:rPr>
          <w:spacing w:val="1"/>
        </w:rPr>
        <w:t xml:space="preserve"> </w:t>
      </w:r>
      <w:r w:rsidR="00F66590">
        <w:t>исследования</w:t>
      </w:r>
      <w:r w:rsidR="00F66590">
        <w:rPr>
          <w:spacing w:val="1"/>
        </w:rPr>
        <w:t xml:space="preserve"> </w:t>
      </w:r>
      <w:r w:rsidR="00F66590">
        <w:t>в</w:t>
      </w:r>
      <w:r w:rsidR="00F66590">
        <w:rPr>
          <w:spacing w:val="1"/>
        </w:rPr>
        <w:t xml:space="preserve"> </w:t>
      </w:r>
      <w:r w:rsidR="00F66590">
        <w:t>том</w:t>
      </w:r>
      <w:r w:rsidR="00F66590">
        <w:rPr>
          <w:spacing w:val="1"/>
        </w:rPr>
        <w:t xml:space="preserve"> </w:t>
      </w:r>
      <w:r w:rsidR="00F66590">
        <w:t>числе</w:t>
      </w:r>
      <w:r w:rsidR="00F66590">
        <w:rPr>
          <w:spacing w:val="1"/>
        </w:rPr>
        <w:t xml:space="preserve"> </w:t>
      </w:r>
      <w:r w:rsidR="00F66590">
        <w:t>в</w:t>
      </w:r>
      <w:r w:rsidR="00F66590">
        <w:rPr>
          <w:spacing w:val="61"/>
        </w:rPr>
        <w:t xml:space="preserve"> </w:t>
      </w:r>
      <w:r w:rsidR="00F66590">
        <w:t>устной</w:t>
      </w:r>
      <w:r w:rsidR="00F66590">
        <w:rPr>
          <w:spacing w:val="61"/>
        </w:rPr>
        <w:t xml:space="preserve"> </w:t>
      </w:r>
      <w:r w:rsidR="00F66590">
        <w:t>и</w:t>
      </w:r>
      <w:r w:rsidR="00F66590">
        <w:rPr>
          <w:spacing w:val="1"/>
        </w:rPr>
        <w:t xml:space="preserve"> </w:t>
      </w:r>
      <w:r w:rsidR="00F66590">
        <w:t>письменной</w:t>
      </w:r>
      <w:r w:rsidR="00F66590">
        <w:rPr>
          <w:spacing w:val="-2"/>
        </w:rPr>
        <w:t xml:space="preserve"> </w:t>
      </w:r>
      <w:r w:rsidR="00F66590">
        <w:t>форме,</w:t>
      </w:r>
      <w:r w:rsidR="00F66590">
        <w:rPr>
          <w:spacing w:val="-2"/>
        </w:rPr>
        <w:t xml:space="preserve"> </w:t>
      </w:r>
      <w:r w:rsidR="00F66590">
        <w:t>в</w:t>
      </w:r>
      <w:r w:rsidR="00F66590">
        <w:rPr>
          <w:spacing w:val="-2"/>
        </w:rPr>
        <w:t xml:space="preserve"> </w:t>
      </w:r>
      <w:r w:rsidR="00F66590">
        <w:t>виде</w:t>
      </w:r>
      <w:r w:rsidR="00F66590">
        <w:rPr>
          <w:spacing w:val="-3"/>
        </w:rPr>
        <w:t xml:space="preserve"> </w:t>
      </w:r>
      <w:r w:rsidR="00F66590">
        <w:t>электронной</w:t>
      </w:r>
      <w:r w:rsidR="00F66590">
        <w:rPr>
          <w:spacing w:val="-3"/>
        </w:rPr>
        <w:t xml:space="preserve"> </w:t>
      </w:r>
      <w:r w:rsidR="00F66590">
        <w:t>презентации,</w:t>
      </w:r>
      <w:r w:rsidR="00F66590">
        <w:rPr>
          <w:spacing w:val="-1"/>
        </w:rPr>
        <w:t xml:space="preserve"> </w:t>
      </w:r>
      <w:r w:rsidR="00F66590">
        <w:t>схемы,</w:t>
      </w:r>
      <w:r w:rsidR="00F66590">
        <w:rPr>
          <w:spacing w:val="-2"/>
        </w:rPr>
        <w:t xml:space="preserve"> </w:t>
      </w:r>
      <w:r w:rsidR="00F66590">
        <w:t>таблицы,</w:t>
      </w:r>
      <w:r w:rsidR="00F66590">
        <w:rPr>
          <w:spacing w:val="-2"/>
        </w:rPr>
        <w:t xml:space="preserve"> </w:t>
      </w:r>
      <w:r w:rsidR="00F66590">
        <w:t>диаграммы;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before="1"/>
        <w:ind w:right="333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3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причинно-следственных 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jc w:val="both"/>
        <w:rPr>
          <w:sz w:val="24"/>
        </w:rPr>
      </w:pPr>
      <w:r>
        <w:rPr>
          <w:sz w:val="24"/>
        </w:rPr>
        <w:t>овладеть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обобщений;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1"/>
        <w:jc w:val="both"/>
        <w:rPr>
          <w:sz w:val="24"/>
        </w:rPr>
      </w:pPr>
      <w:r>
        <w:rPr>
          <w:sz w:val="24"/>
        </w:rPr>
        <w:lastRenderedPageBreak/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0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8"/>
          <w:sz w:val="24"/>
        </w:rPr>
        <w:t xml:space="preserve"> </w:t>
      </w:r>
      <w:r>
        <w:rPr>
          <w:sz w:val="24"/>
        </w:rPr>
        <w:t>а</w:t>
      </w:r>
      <w:r>
        <w:rPr>
          <w:spacing w:val="7"/>
          <w:sz w:val="24"/>
        </w:rPr>
        <w:t xml:space="preserve"> </w:t>
      </w:r>
      <w:r>
        <w:rPr>
          <w:sz w:val="24"/>
        </w:rPr>
        <w:t>также</w:t>
      </w:r>
      <w:r>
        <w:rPr>
          <w:spacing w:val="5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8"/>
          <w:sz w:val="24"/>
        </w:rPr>
        <w:t xml:space="preserve"> </w:t>
      </w:r>
      <w:r>
        <w:rPr>
          <w:sz w:val="24"/>
        </w:rPr>
        <w:t>об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 произведениях;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1"/>
        <w:jc w:val="both"/>
        <w:rPr>
          <w:sz w:val="24"/>
        </w:rPr>
      </w:pPr>
      <w:r>
        <w:rPr>
          <w:sz w:val="24"/>
        </w:rPr>
        <w:t>публично представлять результаты учебного исследования проектной деятельности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 или во внеурочной деятельности, в том числе в устных и стендовых докладах 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конференциях.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информацией: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before="1"/>
        <w:ind w:right="337"/>
        <w:jc w:val="both"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таблицах,</w:t>
      </w:r>
      <w:r>
        <w:rPr>
          <w:spacing w:val="61"/>
          <w:sz w:val="24"/>
        </w:rPr>
        <w:t xml:space="preserve"> </w:t>
      </w:r>
      <w:r>
        <w:rPr>
          <w:sz w:val="24"/>
        </w:rPr>
        <w:t>схемах;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графики;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(энциклопедий,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СМИ,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сжатом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8"/>
        <w:jc w:val="both"/>
        <w:rPr>
          <w:sz w:val="24"/>
        </w:rPr>
      </w:pPr>
      <w:r>
        <w:rPr>
          <w:sz w:val="24"/>
        </w:rPr>
        <w:t>использовать различные виды аудирования - выборочное, ознакомительное, детальное (с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просмотровое,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(цели);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разновидностей языка и жанров; оценивать прочитанный или прослушанный текст 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5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текста, необходимой для решения поставленной задачи, и восполнять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информации;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9"/>
        <w:jc w:val="both"/>
        <w:rPr>
          <w:sz w:val="24"/>
        </w:rPr>
      </w:pPr>
      <w:r>
        <w:rPr>
          <w:sz w:val="24"/>
        </w:rPr>
        <w:t>в процессе чтения текста прогнозировать его содержание (в том числе по названию,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последнему</w:t>
      </w:r>
      <w:r>
        <w:rPr>
          <w:spacing w:val="1"/>
          <w:sz w:val="24"/>
        </w:rPr>
        <w:t xml:space="preserve"> </w:t>
      </w:r>
      <w:r>
        <w:rPr>
          <w:sz w:val="24"/>
        </w:rPr>
        <w:t>абзацу),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 автора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2"/>
        <w:jc w:val="both"/>
        <w:rPr>
          <w:sz w:val="24"/>
        </w:rPr>
      </w:pPr>
      <w:r>
        <w:rPr>
          <w:sz w:val="24"/>
        </w:rPr>
        <w:t>находить и формулировать аргументы, подтверждающую или опровергающую 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 текста и собственную точку зрения на проблему текста, в анализируемом тексте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before="1"/>
        <w:ind w:right="344"/>
        <w:jc w:val="both"/>
        <w:rPr>
          <w:sz w:val="24"/>
        </w:rPr>
      </w:pPr>
      <w:r>
        <w:rPr>
          <w:sz w:val="24"/>
        </w:rPr>
        <w:t>самостоятельно выбирать оптимальную форму представления литературной и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(текст, презентация, таблица, схема) в зависимости от 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8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запоминать 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эту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информацию.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9"/>
        <w:jc w:val="both"/>
        <w:rPr>
          <w:sz w:val="24"/>
        </w:rPr>
      </w:pPr>
      <w:r>
        <w:rPr>
          <w:sz w:val="24"/>
        </w:rPr>
        <w:t>владеть различными видами монолога и диалога, формулировать в устной и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суждения на социально-культурные, нравственно-этические, бытовые,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темой, целью, сферой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 общения;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9"/>
        <w:jc w:val="both"/>
        <w:rPr>
          <w:sz w:val="24"/>
        </w:rPr>
      </w:pPr>
      <w:r>
        <w:rPr>
          <w:sz w:val="24"/>
        </w:rPr>
        <w:t>правильно, логично,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 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 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проблеме;</w:t>
      </w:r>
    </w:p>
    <w:p w:rsidR="00F66590" w:rsidRPr="00F768D4" w:rsidRDefault="00F66590" w:rsidP="00F66590">
      <w:pPr>
        <w:pStyle w:val="a7"/>
        <w:numPr>
          <w:ilvl w:val="2"/>
          <w:numId w:val="14"/>
        </w:numPr>
        <w:tabs>
          <w:tab w:val="left" w:pos="1661"/>
        </w:tabs>
        <w:spacing w:before="3" w:line="237" w:lineRule="auto"/>
        <w:ind w:right="344"/>
        <w:jc w:val="both"/>
        <w:rPr>
          <w:sz w:val="24"/>
        </w:rPr>
        <w:sectPr w:rsidR="00F66590" w:rsidRPr="00F768D4">
          <w:pgSz w:w="11910" w:h="16840"/>
          <w:pgMar w:top="620" w:right="380" w:bottom="1200" w:left="320" w:header="0" w:footer="922" w:gutter="0"/>
          <w:cols w:space="720"/>
        </w:sectPr>
      </w:pPr>
      <w:r w:rsidRPr="00F768D4">
        <w:rPr>
          <w:sz w:val="24"/>
        </w:rPr>
        <w:t>выражать</w:t>
      </w:r>
      <w:r w:rsidRPr="00F768D4">
        <w:rPr>
          <w:spacing w:val="1"/>
          <w:sz w:val="24"/>
        </w:rPr>
        <w:t xml:space="preserve"> </w:t>
      </w:r>
      <w:r w:rsidRPr="00F768D4">
        <w:rPr>
          <w:sz w:val="24"/>
        </w:rPr>
        <w:t>свою</w:t>
      </w:r>
      <w:r w:rsidRPr="00F768D4">
        <w:rPr>
          <w:spacing w:val="1"/>
          <w:sz w:val="24"/>
        </w:rPr>
        <w:t xml:space="preserve"> </w:t>
      </w:r>
      <w:r w:rsidRPr="00F768D4">
        <w:rPr>
          <w:sz w:val="24"/>
        </w:rPr>
        <w:t>точку</w:t>
      </w:r>
      <w:r w:rsidRPr="00F768D4">
        <w:rPr>
          <w:spacing w:val="1"/>
          <w:sz w:val="24"/>
        </w:rPr>
        <w:t xml:space="preserve"> </w:t>
      </w:r>
      <w:r w:rsidRPr="00F768D4">
        <w:rPr>
          <w:sz w:val="24"/>
        </w:rPr>
        <w:t>зрения</w:t>
      </w:r>
      <w:r w:rsidRPr="00F768D4">
        <w:rPr>
          <w:spacing w:val="1"/>
          <w:sz w:val="24"/>
        </w:rPr>
        <w:t xml:space="preserve"> </w:t>
      </w:r>
      <w:r w:rsidRPr="00F768D4">
        <w:rPr>
          <w:sz w:val="24"/>
        </w:rPr>
        <w:t>и</w:t>
      </w:r>
      <w:r w:rsidRPr="00F768D4">
        <w:rPr>
          <w:spacing w:val="1"/>
          <w:sz w:val="24"/>
        </w:rPr>
        <w:t xml:space="preserve"> </w:t>
      </w:r>
      <w:r w:rsidRPr="00F768D4">
        <w:rPr>
          <w:sz w:val="24"/>
        </w:rPr>
        <w:t>аргументировать</w:t>
      </w:r>
      <w:r w:rsidRPr="00F768D4">
        <w:rPr>
          <w:spacing w:val="1"/>
          <w:sz w:val="24"/>
        </w:rPr>
        <w:t xml:space="preserve"> </w:t>
      </w:r>
      <w:r w:rsidRPr="00F768D4">
        <w:rPr>
          <w:sz w:val="24"/>
        </w:rPr>
        <w:t>ее</w:t>
      </w:r>
      <w:r w:rsidRPr="00F768D4">
        <w:rPr>
          <w:spacing w:val="1"/>
          <w:sz w:val="24"/>
        </w:rPr>
        <w:t xml:space="preserve"> </w:t>
      </w:r>
      <w:r w:rsidRPr="00F768D4">
        <w:rPr>
          <w:sz w:val="24"/>
        </w:rPr>
        <w:t>в</w:t>
      </w:r>
      <w:r w:rsidRPr="00F768D4">
        <w:rPr>
          <w:spacing w:val="1"/>
          <w:sz w:val="24"/>
        </w:rPr>
        <w:t xml:space="preserve"> </w:t>
      </w:r>
      <w:r w:rsidRPr="00F768D4">
        <w:rPr>
          <w:sz w:val="24"/>
        </w:rPr>
        <w:t>диалогах</w:t>
      </w:r>
      <w:r w:rsidRPr="00F768D4">
        <w:rPr>
          <w:spacing w:val="1"/>
          <w:sz w:val="24"/>
        </w:rPr>
        <w:t xml:space="preserve"> </w:t>
      </w:r>
      <w:r w:rsidRPr="00F768D4">
        <w:rPr>
          <w:sz w:val="24"/>
        </w:rPr>
        <w:t>и</w:t>
      </w:r>
      <w:r w:rsidRPr="00F768D4">
        <w:rPr>
          <w:spacing w:val="1"/>
          <w:sz w:val="24"/>
        </w:rPr>
        <w:t xml:space="preserve"> </w:t>
      </w:r>
      <w:r w:rsidRPr="00F768D4">
        <w:rPr>
          <w:sz w:val="24"/>
        </w:rPr>
        <w:t>дискуссиях;</w:t>
      </w:r>
      <w:r w:rsidRPr="00F768D4">
        <w:rPr>
          <w:spacing w:val="1"/>
          <w:sz w:val="24"/>
        </w:rPr>
        <w:t xml:space="preserve"> </w:t>
      </w:r>
      <w:r w:rsidRPr="00F768D4">
        <w:rPr>
          <w:sz w:val="24"/>
        </w:rPr>
        <w:t>сопоставлять</w:t>
      </w:r>
      <w:r w:rsidRPr="00F768D4">
        <w:rPr>
          <w:spacing w:val="13"/>
          <w:sz w:val="24"/>
        </w:rPr>
        <w:t xml:space="preserve"> </w:t>
      </w:r>
      <w:r w:rsidRPr="00F768D4">
        <w:rPr>
          <w:sz w:val="24"/>
        </w:rPr>
        <w:t>свои</w:t>
      </w:r>
      <w:r w:rsidRPr="00F768D4">
        <w:rPr>
          <w:spacing w:val="12"/>
          <w:sz w:val="24"/>
        </w:rPr>
        <w:t xml:space="preserve"> </w:t>
      </w:r>
      <w:r w:rsidRPr="00F768D4">
        <w:rPr>
          <w:sz w:val="24"/>
        </w:rPr>
        <w:t>суждения</w:t>
      </w:r>
      <w:r w:rsidRPr="00F768D4">
        <w:rPr>
          <w:spacing w:val="12"/>
          <w:sz w:val="24"/>
        </w:rPr>
        <w:t xml:space="preserve"> </w:t>
      </w:r>
      <w:r w:rsidRPr="00F768D4">
        <w:rPr>
          <w:sz w:val="24"/>
        </w:rPr>
        <w:t>с</w:t>
      </w:r>
      <w:r w:rsidRPr="00F768D4">
        <w:rPr>
          <w:spacing w:val="11"/>
          <w:sz w:val="24"/>
        </w:rPr>
        <w:t xml:space="preserve"> </w:t>
      </w:r>
      <w:r w:rsidRPr="00F768D4">
        <w:rPr>
          <w:sz w:val="24"/>
        </w:rPr>
        <w:t>суждениями</w:t>
      </w:r>
      <w:r w:rsidRPr="00F768D4">
        <w:rPr>
          <w:spacing w:val="13"/>
          <w:sz w:val="24"/>
        </w:rPr>
        <w:t xml:space="preserve"> </w:t>
      </w:r>
      <w:r w:rsidRPr="00F768D4">
        <w:rPr>
          <w:sz w:val="24"/>
        </w:rPr>
        <w:t>других</w:t>
      </w:r>
      <w:r w:rsidRPr="00F768D4">
        <w:rPr>
          <w:spacing w:val="16"/>
          <w:sz w:val="24"/>
        </w:rPr>
        <w:t xml:space="preserve"> </w:t>
      </w:r>
      <w:r w:rsidRPr="00F768D4">
        <w:rPr>
          <w:sz w:val="24"/>
        </w:rPr>
        <w:t>участников</w:t>
      </w:r>
      <w:r w:rsidRPr="00F768D4">
        <w:rPr>
          <w:spacing w:val="11"/>
          <w:sz w:val="24"/>
        </w:rPr>
        <w:t xml:space="preserve"> </w:t>
      </w:r>
      <w:r w:rsidRPr="00F768D4">
        <w:rPr>
          <w:sz w:val="24"/>
        </w:rPr>
        <w:t>диалога</w:t>
      </w:r>
      <w:r w:rsidRPr="00F768D4">
        <w:rPr>
          <w:spacing w:val="11"/>
          <w:sz w:val="24"/>
        </w:rPr>
        <w:t xml:space="preserve"> </w:t>
      </w:r>
      <w:r w:rsidRPr="00F768D4">
        <w:rPr>
          <w:sz w:val="24"/>
        </w:rPr>
        <w:t>и</w:t>
      </w:r>
      <w:r w:rsidRPr="00F768D4">
        <w:rPr>
          <w:spacing w:val="13"/>
          <w:sz w:val="24"/>
        </w:rPr>
        <w:t xml:space="preserve"> </w:t>
      </w:r>
      <w:r w:rsidRPr="00F768D4">
        <w:rPr>
          <w:sz w:val="24"/>
        </w:rPr>
        <w:t>полилога,</w:t>
      </w:r>
    </w:p>
    <w:p w:rsidR="00F66590" w:rsidRDefault="00F66590" w:rsidP="00F66590">
      <w:pPr>
        <w:pStyle w:val="a3"/>
        <w:spacing w:before="73"/>
        <w:ind w:left="1660" w:right="338"/>
      </w:pPr>
      <w:r>
        <w:lastRenderedPageBreak/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суждениям</w:t>
      </w:r>
      <w:r>
        <w:rPr>
          <w:spacing w:val="-2"/>
        </w:rPr>
        <w:t xml:space="preserve"> </w:t>
      </w:r>
      <w:r>
        <w:t>собеседников;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2"/>
        <w:jc w:val="both"/>
        <w:rPr>
          <w:sz w:val="24"/>
        </w:rPr>
      </w:pPr>
      <w:r>
        <w:rPr>
          <w:sz w:val="24"/>
        </w:rPr>
        <w:t>формулировать цель учебной деятельности, планировать ее, осуществлять самоконтроль,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самооценку, самокоррекцию; объяснять причины достижения (недостижения) результата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before="1"/>
        <w:ind w:right="339"/>
        <w:jc w:val="both"/>
        <w:rPr>
          <w:sz w:val="24"/>
        </w:rPr>
      </w:pPr>
      <w:r>
        <w:rPr>
          <w:sz w:val="24"/>
        </w:rPr>
        <w:t>осуществлять речевую рефлексию (выявлять коммуникативные неудачи и их 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предупреждать их),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8"/>
        <w:jc w:val="both"/>
        <w:rPr>
          <w:sz w:val="24"/>
        </w:rPr>
      </w:pPr>
      <w:r>
        <w:rPr>
          <w:sz w:val="24"/>
        </w:rPr>
        <w:t>давать оценку приобретенному речевому опыту и корректировать собственную речь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 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общения;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 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6"/>
        <w:jc w:val="both"/>
        <w:rPr>
          <w:sz w:val="24"/>
        </w:rPr>
      </w:pP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7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2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before="1"/>
        <w:ind w:right="347"/>
        <w:jc w:val="both"/>
        <w:rPr>
          <w:sz w:val="24"/>
        </w:rPr>
      </w:pPr>
      <w:r>
        <w:rPr>
          <w:sz w:val="24"/>
        </w:rPr>
        <w:t>уместно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естественными жестами,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мимикой лица);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7"/>
        <w:jc w:val="both"/>
        <w:rPr>
          <w:sz w:val="24"/>
        </w:rPr>
      </w:pPr>
      <w:r>
        <w:rPr>
          <w:sz w:val="24"/>
        </w:rPr>
        <w:t>публично представлять результаты проведенного языкового анализа или проекта 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 устной речи, самостоятельно составленной компьютерной 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лингвистического 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проекта.</w:t>
      </w:r>
    </w:p>
    <w:p w:rsidR="00F66590" w:rsidRDefault="00F66590" w:rsidP="00F66590">
      <w:pPr>
        <w:pStyle w:val="a3"/>
        <w:ind w:left="1000"/>
      </w:pPr>
      <w:r>
        <w:t>Иностранный</w:t>
      </w:r>
      <w:r>
        <w:rPr>
          <w:spacing w:val="-4"/>
        </w:rPr>
        <w:t xml:space="preserve"> </w:t>
      </w:r>
      <w:r>
        <w:t>(английский)</w:t>
      </w:r>
      <w:r>
        <w:rPr>
          <w:spacing w:val="-4"/>
        </w:rPr>
        <w:t xml:space="preserve"> </w:t>
      </w:r>
      <w:r>
        <w:t>язык.</w:t>
      </w:r>
    </w:p>
    <w:p w:rsidR="00F66590" w:rsidRDefault="00F66590" w:rsidP="00F66590">
      <w:pPr>
        <w:pStyle w:val="a3"/>
        <w:ind w:left="1000" w:right="3338"/>
      </w:pPr>
      <w:r>
        <w:t>Формирование универсальных учебных познавательных действий.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базовых</w:t>
      </w:r>
      <w:r>
        <w:rPr>
          <w:spacing w:val="2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действий: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3"/>
        <w:rPr>
          <w:sz w:val="24"/>
        </w:rPr>
      </w:pPr>
      <w:r>
        <w:rPr>
          <w:sz w:val="24"/>
        </w:rPr>
        <w:t>определять</w:t>
      </w:r>
      <w:r>
        <w:rPr>
          <w:spacing w:val="3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6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38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36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36"/>
          <w:sz w:val="24"/>
        </w:rPr>
        <w:t xml:space="preserve"> </w:t>
      </w:r>
      <w:r>
        <w:rPr>
          <w:sz w:val="24"/>
        </w:rPr>
        <w:t>языка,</w:t>
      </w:r>
      <w:r>
        <w:rPr>
          <w:spacing w:val="3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3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модели, алгоритмы;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3"/>
        <w:rPr>
          <w:sz w:val="24"/>
        </w:rPr>
      </w:pPr>
      <w:r>
        <w:rPr>
          <w:sz w:val="24"/>
        </w:rPr>
        <w:t>проводить</w:t>
      </w:r>
      <w:r>
        <w:rPr>
          <w:spacing w:val="19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8"/>
          <w:sz w:val="24"/>
        </w:rPr>
        <w:t xml:space="preserve"> </w:t>
      </w:r>
      <w:r>
        <w:rPr>
          <w:sz w:val="24"/>
        </w:rPr>
        <w:t>между</w:t>
      </w:r>
      <w:r>
        <w:rPr>
          <w:spacing w:val="14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19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6"/>
        <w:rPr>
          <w:sz w:val="24"/>
        </w:rPr>
      </w:pPr>
      <w:r>
        <w:rPr>
          <w:sz w:val="24"/>
        </w:rPr>
        <w:t>различать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3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4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4"/>
          <w:sz w:val="24"/>
        </w:rPr>
        <w:t xml:space="preserve"> </w:t>
      </w:r>
      <w:r>
        <w:rPr>
          <w:sz w:val="24"/>
        </w:rPr>
        <w:t>(морфемы,</w:t>
      </w:r>
      <w:r>
        <w:rPr>
          <w:spacing w:val="16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предложение);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иностранном языке;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3"/>
        <w:rPr>
          <w:sz w:val="24"/>
        </w:rPr>
      </w:pPr>
      <w:r>
        <w:rPr>
          <w:sz w:val="24"/>
        </w:rPr>
        <w:t>использовать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8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высказываний.</w:t>
      </w:r>
    </w:p>
    <w:p w:rsidR="00F66590" w:rsidRDefault="00F66590" w:rsidP="00F66590">
      <w:pPr>
        <w:pStyle w:val="a3"/>
        <w:ind w:left="1000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before="1"/>
        <w:ind w:right="348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9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детали 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8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разрозненных частей;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контексту;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7"/>
        <w:jc w:val="both"/>
        <w:rPr>
          <w:sz w:val="24"/>
        </w:rPr>
      </w:pPr>
      <w:r>
        <w:rPr>
          <w:sz w:val="24"/>
        </w:rPr>
        <w:t>кратко отображать информацию на иностранном языке, использовать ключевые 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3"/>
          <w:sz w:val="24"/>
        </w:rPr>
        <w:t xml:space="preserve"> </w:t>
      </w:r>
      <w:r>
        <w:rPr>
          <w:sz w:val="24"/>
        </w:rPr>
        <w:t>план;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4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:rsidR="00F66590" w:rsidRDefault="00F66590" w:rsidP="00F66590">
      <w:pPr>
        <w:pStyle w:val="a3"/>
        <w:ind w:left="940"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действий: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5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20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8"/>
          <w:sz w:val="24"/>
        </w:rPr>
        <w:t xml:space="preserve"> </w:t>
      </w:r>
      <w:r>
        <w:rPr>
          <w:sz w:val="24"/>
        </w:rPr>
        <w:t>диалогические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8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F66590" w:rsidRDefault="00F66590" w:rsidP="00F66590">
      <w:pPr>
        <w:spacing w:line="274" w:lineRule="exact"/>
        <w:jc w:val="both"/>
        <w:rPr>
          <w:sz w:val="24"/>
        </w:rPr>
        <w:sectPr w:rsidR="00F66590">
          <w:pgSz w:w="11910" w:h="16840"/>
          <w:pgMar w:top="620" w:right="380" w:bottom="1200" w:left="320" w:header="0" w:footer="922" w:gutter="0"/>
          <w:cols w:space="720"/>
        </w:sectPr>
      </w:pP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before="73"/>
        <w:ind w:right="342"/>
        <w:jc w:val="both"/>
        <w:rPr>
          <w:sz w:val="24"/>
        </w:rPr>
      </w:pPr>
      <w:r>
        <w:rPr>
          <w:sz w:val="24"/>
        </w:rPr>
        <w:lastRenderedPageBreak/>
        <w:t>знать основные нормы речевого этикета и речевого поведения на английском языке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 ситуацией.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0"/>
        <w:jc w:val="both"/>
        <w:rPr>
          <w:sz w:val="24"/>
        </w:rPr>
      </w:pPr>
      <w:r>
        <w:rPr>
          <w:sz w:val="24"/>
        </w:rPr>
        <w:t>осуществлять работу в парах, группах, выполнять разные социальные роли: ведущего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before="1"/>
        <w:ind w:right="343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7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презентации.</w:t>
      </w:r>
    </w:p>
    <w:p w:rsidR="00F66590" w:rsidRDefault="00F66590" w:rsidP="00F66590">
      <w:pPr>
        <w:pStyle w:val="a3"/>
        <w:ind w:left="940"/>
      </w:pPr>
      <w:r>
        <w:t>Формирование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действий: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  <w:tab w:val="left" w:pos="3468"/>
          <w:tab w:val="left" w:pos="4322"/>
          <w:tab w:val="left" w:pos="5402"/>
          <w:tab w:val="left" w:pos="6363"/>
          <w:tab w:val="left" w:pos="7733"/>
          <w:tab w:val="left" w:pos="8814"/>
          <w:tab w:val="left" w:pos="9284"/>
          <w:tab w:val="left" w:pos="10750"/>
        </w:tabs>
        <w:ind w:right="340"/>
        <w:rPr>
          <w:sz w:val="24"/>
        </w:rPr>
      </w:pPr>
      <w:r>
        <w:rPr>
          <w:sz w:val="24"/>
        </w:rPr>
        <w:t>формулировать</w:t>
      </w:r>
      <w:r>
        <w:rPr>
          <w:sz w:val="24"/>
        </w:rPr>
        <w:tab/>
        <w:t>новые</w:t>
      </w:r>
      <w:r>
        <w:rPr>
          <w:sz w:val="24"/>
        </w:rPr>
        <w:tab/>
        <w:t>учебные</w:t>
      </w:r>
      <w:r>
        <w:rPr>
          <w:sz w:val="24"/>
        </w:rPr>
        <w:tab/>
        <w:t>задачи,</w:t>
      </w:r>
      <w:r>
        <w:rPr>
          <w:sz w:val="24"/>
        </w:rPr>
        <w:tab/>
        <w:t>определять</w:t>
      </w:r>
      <w:r>
        <w:rPr>
          <w:sz w:val="24"/>
        </w:rPr>
        <w:tab/>
        <w:t>способы</w:t>
      </w:r>
      <w:r>
        <w:rPr>
          <w:sz w:val="24"/>
        </w:rPr>
        <w:tab/>
        <w:t>их</w:t>
      </w:r>
      <w:r>
        <w:rPr>
          <w:sz w:val="24"/>
        </w:rPr>
        <w:tab/>
        <w:t>выполнения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 и самостоятельно;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4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в</w:t>
      </w:r>
      <w:r>
        <w:rPr>
          <w:spacing w:val="1"/>
          <w:sz w:val="24"/>
        </w:rPr>
        <w:t xml:space="preserve"> </w:t>
      </w:r>
      <w:r>
        <w:rPr>
          <w:sz w:val="24"/>
        </w:rPr>
        <w:t>парах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роль,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5"/>
        <w:rPr>
          <w:sz w:val="24"/>
        </w:rPr>
      </w:pPr>
      <w:r>
        <w:rPr>
          <w:sz w:val="24"/>
        </w:rPr>
        <w:t>воспринимать</w:t>
      </w:r>
      <w:r>
        <w:rPr>
          <w:spacing w:val="57"/>
          <w:sz w:val="24"/>
        </w:rPr>
        <w:t xml:space="preserve"> </w:t>
      </w:r>
      <w:r>
        <w:rPr>
          <w:sz w:val="24"/>
        </w:rPr>
        <w:t>речь</w:t>
      </w:r>
      <w:r>
        <w:rPr>
          <w:spacing w:val="58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55"/>
          <w:sz w:val="24"/>
        </w:rPr>
        <w:t xml:space="preserve"> </w:t>
      </w:r>
      <w:r>
        <w:rPr>
          <w:sz w:val="24"/>
        </w:rPr>
        <w:t>при</w:t>
      </w:r>
      <w:r>
        <w:rPr>
          <w:spacing w:val="5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паре</w:t>
      </w:r>
      <w:r>
        <w:rPr>
          <w:spacing w:val="56"/>
          <w:sz w:val="24"/>
        </w:rPr>
        <w:t xml:space="preserve"> </w:t>
      </w:r>
      <w:r>
        <w:rPr>
          <w:sz w:val="24"/>
        </w:rPr>
        <w:t>или</w:t>
      </w:r>
      <w:r>
        <w:rPr>
          <w:spacing w:val="57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57"/>
          <w:sz w:val="24"/>
        </w:rPr>
        <w:t xml:space="preserve"> </w:t>
      </w:r>
      <w:r>
        <w:rPr>
          <w:sz w:val="24"/>
        </w:rPr>
        <w:t>при</w:t>
      </w:r>
      <w:r>
        <w:rPr>
          <w:spacing w:val="5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57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before="1"/>
        <w:ind w:right="340"/>
        <w:rPr>
          <w:sz w:val="24"/>
        </w:rPr>
      </w:pPr>
      <w:r>
        <w:rPr>
          <w:sz w:val="24"/>
        </w:rPr>
        <w:t>корректировать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свою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9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5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 и ошибок;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8"/>
        <w:rPr>
          <w:sz w:val="24"/>
        </w:rPr>
      </w:pPr>
      <w:r>
        <w:rPr>
          <w:sz w:val="24"/>
        </w:rPr>
        <w:t>осуществлять</w:t>
      </w:r>
      <w:r>
        <w:rPr>
          <w:spacing w:val="26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26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4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2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2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66590" w:rsidRDefault="00F66590" w:rsidP="00F66590">
      <w:pPr>
        <w:pStyle w:val="a3"/>
        <w:ind w:left="940"/>
        <w:jc w:val="left"/>
      </w:pPr>
      <w:r>
        <w:t>Математика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информатика.</w:t>
      </w:r>
    </w:p>
    <w:p w:rsidR="00F66590" w:rsidRDefault="00F66590" w:rsidP="00F66590">
      <w:pPr>
        <w:pStyle w:val="a3"/>
        <w:ind w:left="940" w:right="3382"/>
        <w:jc w:val="left"/>
      </w:pPr>
      <w:r>
        <w:t>Формирование универсальных учебных познавательных действий.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базовых логических</w:t>
      </w:r>
      <w:r>
        <w:rPr>
          <w:spacing w:val="2"/>
        </w:rPr>
        <w:t xml:space="preserve"> </w:t>
      </w:r>
      <w:r>
        <w:t>действий: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6"/>
        <w:rPr>
          <w:sz w:val="24"/>
        </w:rPr>
      </w:pPr>
      <w:r>
        <w:rPr>
          <w:sz w:val="24"/>
        </w:rPr>
        <w:t>сравнивать,</w:t>
      </w:r>
      <w:r>
        <w:rPr>
          <w:spacing w:val="37"/>
          <w:sz w:val="24"/>
        </w:rPr>
        <w:t xml:space="preserve"> </w:t>
      </w:r>
      <w:r>
        <w:rPr>
          <w:sz w:val="24"/>
        </w:rPr>
        <w:t>упорядочивать,</w:t>
      </w:r>
      <w:r>
        <w:rPr>
          <w:spacing w:val="3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числа,</w:t>
      </w:r>
      <w:r>
        <w:rPr>
          <w:spacing w:val="35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35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35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фигуры;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3"/>
        <w:rPr>
          <w:sz w:val="24"/>
        </w:rPr>
      </w:pPr>
      <w:r>
        <w:rPr>
          <w:sz w:val="24"/>
        </w:rPr>
        <w:t>устанавливать связи и отношения, проводить аналогии, распознавать зависимости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5"/>
        <w:rPr>
          <w:sz w:val="24"/>
        </w:rPr>
      </w:pPr>
      <w:r>
        <w:rPr>
          <w:sz w:val="24"/>
        </w:rPr>
        <w:t>формулировать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9"/>
          <w:sz w:val="24"/>
        </w:rPr>
        <w:t xml:space="preserve"> </w:t>
      </w:r>
      <w:r>
        <w:rPr>
          <w:sz w:val="24"/>
        </w:rPr>
        <w:t>теоремы;</w:t>
      </w:r>
      <w:r>
        <w:rPr>
          <w:spacing w:val="9"/>
          <w:sz w:val="24"/>
        </w:rPr>
        <w:t xml:space="preserve"> </w:t>
      </w:r>
      <w:r>
        <w:rPr>
          <w:sz w:val="24"/>
        </w:rPr>
        <w:t>выводить</w:t>
      </w:r>
      <w:r>
        <w:rPr>
          <w:spacing w:val="10"/>
          <w:sz w:val="24"/>
        </w:rPr>
        <w:t xml:space="preserve"> </w:t>
      </w:r>
      <w:r>
        <w:rPr>
          <w:sz w:val="24"/>
        </w:rPr>
        <w:t>следствия,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 отрицания, формулировать обратные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теоремы;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связки</w:t>
      </w:r>
      <w:r>
        <w:rPr>
          <w:spacing w:val="-3"/>
          <w:sz w:val="24"/>
        </w:rPr>
        <w:t xml:space="preserve"> </w:t>
      </w:r>
      <w:r>
        <w:rPr>
          <w:sz w:val="24"/>
        </w:rPr>
        <w:t>"и",</w:t>
      </w:r>
      <w:r>
        <w:rPr>
          <w:spacing w:val="-3"/>
          <w:sz w:val="24"/>
        </w:rPr>
        <w:t xml:space="preserve"> </w:t>
      </w:r>
      <w:r>
        <w:rPr>
          <w:sz w:val="24"/>
        </w:rPr>
        <w:t>"или",</w:t>
      </w:r>
      <w:r>
        <w:rPr>
          <w:spacing w:val="-2"/>
          <w:sz w:val="24"/>
        </w:rPr>
        <w:t xml:space="preserve"> </w:t>
      </w:r>
      <w:r>
        <w:rPr>
          <w:sz w:val="24"/>
        </w:rPr>
        <w:t>"если...,</w:t>
      </w:r>
      <w:r>
        <w:rPr>
          <w:spacing w:val="-2"/>
          <w:sz w:val="24"/>
        </w:rPr>
        <w:t xml:space="preserve"> </w:t>
      </w:r>
      <w:r>
        <w:rPr>
          <w:sz w:val="24"/>
        </w:rPr>
        <w:t>то...";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7"/>
        <w:rPr>
          <w:sz w:val="24"/>
        </w:rPr>
      </w:pPr>
      <w:r>
        <w:rPr>
          <w:sz w:val="24"/>
        </w:rPr>
        <w:t>обобщать и конкретизировать; строить заключения от общего к частному и от частного к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общему;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7"/>
        <w:rPr>
          <w:sz w:val="24"/>
        </w:rPr>
      </w:pPr>
      <w:r>
        <w:rPr>
          <w:sz w:val="24"/>
        </w:rPr>
        <w:t>использовать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кванторы</w:t>
      </w:r>
      <w:r>
        <w:rPr>
          <w:spacing w:val="11"/>
          <w:sz w:val="24"/>
        </w:rPr>
        <w:t xml:space="preserve"> </w:t>
      </w:r>
      <w:r>
        <w:rPr>
          <w:sz w:val="24"/>
        </w:rPr>
        <w:t>"все",</w:t>
      </w:r>
      <w:r>
        <w:rPr>
          <w:spacing w:val="13"/>
          <w:sz w:val="24"/>
        </w:rPr>
        <w:t xml:space="preserve"> </w:t>
      </w:r>
      <w:r>
        <w:rPr>
          <w:sz w:val="24"/>
        </w:rPr>
        <w:t>"всякий",</w:t>
      </w:r>
      <w:r>
        <w:rPr>
          <w:spacing w:val="12"/>
          <w:sz w:val="24"/>
        </w:rPr>
        <w:t xml:space="preserve"> </w:t>
      </w:r>
      <w:r>
        <w:rPr>
          <w:sz w:val="24"/>
        </w:rPr>
        <w:t>"любой",</w:t>
      </w:r>
      <w:r>
        <w:rPr>
          <w:spacing w:val="11"/>
          <w:sz w:val="24"/>
        </w:rPr>
        <w:t xml:space="preserve"> </w:t>
      </w:r>
      <w:r>
        <w:rPr>
          <w:sz w:val="24"/>
        </w:rPr>
        <w:t>"некоторый",</w:t>
      </w:r>
      <w:r>
        <w:rPr>
          <w:spacing w:val="12"/>
          <w:sz w:val="24"/>
        </w:rPr>
        <w:t xml:space="preserve"> </w:t>
      </w:r>
      <w:r>
        <w:rPr>
          <w:sz w:val="24"/>
        </w:rPr>
        <w:t>"существует";</w:t>
      </w:r>
      <w:r>
        <w:rPr>
          <w:spacing w:val="1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контрпример;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before="1"/>
        <w:ind w:hanging="361"/>
        <w:rPr>
          <w:sz w:val="24"/>
        </w:rPr>
      </w:pPr>
      <w:r>
        <w:rPr>
          <w:sz w:val="24"/>
        </w:rPr>
        <w:t>различать,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утверждения;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4"/>
        <w:rPr>
          <w:sz w:val="24"/>
        </w:rPr>
      </w:pPr>
      <w:r>
        <w:rPr>
          <w:sz w:val="24"/>
        </w:rPr>
        <w:t>моделировать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1"/>
          <w:sz w:val="24"/>
        </w:rPr>
        <w:t xml:space="preserve"> </w:t>
      </w:r>
      <w:r>
        <w:rPr>
          <w:sz w:val="24"/>
        </w:rPr>
        <w:t>между</w:t>
      </w:r>
      <w:r>
        <w:rPr>
          <w:spacing w:val="48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5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символьные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rPr>
          <w:sz w:val="24"/>
        </w:rPr>
      </w:pPr>
      <w:r>
        <w:rPr>
          <w:sz w:val="24"/>
        </w:rPr>
        <w:t>воспроизводить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противного;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рассуждениях;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6"/>
        <w:jc w:val="both"/>
        <w:rPr>
          <w:sz w:val="24"/>
        </w:rPr>
      </w:pPr>
      <w:r>
        <w:rPr>
          <w:sz w:val="24"/>
        </w:rPr>
        <w:t>создавать, применять и преобразовывать знаки и символы, модели и схемы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3"/>
        <w:jc w:val="both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критериев.</w:t>
      </w:r>
    </w:p>
    <w:p w:rsidR="00F66590" w:rsidRDefault="00F66590" w:rsidP="00F66590">
      <w:pPr>
        <w:pStyle w:val="a3"/>
        <w:ind w:left="940"/>
      </w:pPr>
      <w:r>
        <w:t>Формирование</w:t>
      </w:r>
      <w:r>
        <w:rPr>
          <w:spacing w:val="-5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исследовательских</w:t>
      </w:r>
      <w:r>
        <w:rPr>
          <w:spacing w:val="-2"/>
        </w:rPr>
        <w:t xml:space="preserve"> </w:t>
      </w:r>
      <w:r>
        <w:t>действий: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8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 влиянии на свойства отдельных элементов и параметров; выдвигать 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варианты;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доказывать,</w:t>
      </w:r>
      <w:r>
        <w:rPr>
          <w:spacing w:val="24"/>
          <w:sz w:val="24"/>
        </w:rPr>
        <w:t xml:space="preserve"> </w:t>
      </w:r>
      <w:r>
        <w:rPr>
          <w:sz w:val="24"/>
        </w:rPr>
        <w:t>обосновывать,</w:t>
      </w:r>
      <w:r>
        <w:rPr>
          <w:spacing w:val="25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свои</w:t>
      </w:r>
      <w:r>
        <w:rPr>
          <w:spacing w:val="26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25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26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</w:p>
    <w:p w:rsidR="00F66590" w:rsidRDefault="00F66590" w:rsidP="00F66590">
      <w:pPr>
        <w:spacing w:line="274" w:lineRule="exact"/>
        <w:jc w:val="both"/>
        <w:rPr>
          <w:sz w:val="24"/>
        </w:rPr>
        <w:sectPr w:rsidR="00F66590">
          <w:pgSz w:w="11910" w:h="16840"/>
          <w:pgMar w:top="620" w:right="380" w:bottom="1200" w:left="320" w:header="0" w:footer="922" w:gutter="0"/>
          <w:cols w:space="720"/>
        </w:sectPr>
      </w:pPr>
    </w:p>
    <w:p w:rsidR="00F66590" w:rsidRDefault="00F66590" w:rsidP="00F66590">
      <w:pPr>
        <w:pStyle w:val="a3"/>
        <w:spacing w:before="73"/>
        <w:ind w:left="1660"/>
        <w:jc w:val="left"/>
      </w:pPr>
      <w:r>
        <w:lastRenderedPageBreak/>
        <w:t>результаты;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6"/>
        <w:rPr>
          <w:sz w:val="24"/>
        </w:rPr>
      </w:pPr>
      <w:r>
        <w:rPr>
          <w:sz w:val="24"/>
        </w:rPr>
        <w:t>представлять</w:t>
      </w:r>
      <w:r>
        <w:rPr>
          <w:spacing w:val="12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0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используя,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том</w:t>
      </w:r>
      <w:r>
        <w:rPr>
          <w:spacing w:val="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символику;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before="1"/>
        <w:ind w:right="343"/>
        <w:rPr>
          <w:sz w:val="24"/>
        </w:rPr>
      </w:pPr>
      <w:r>
        <w:rPr>
          <w:sz w:val="24"/>
        </w:rPr>
        <w:t>оценивать</w:t>
      </w:r>
      <w:r>
        <w:rPr>
          <w:spacing w:val="55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54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5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 w:rsidR="00F66590" w:rsidRDefault="00F66590" w:rsidP="00F66590">
      <w:pPr>
        <w:pStyle w:val="a3"/>
        <w:ind w:left="940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1"/>
        <w:rPr>
          <w:sz w:val="24"/>
        </w:rPr>
      </w:pP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схемы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структурированного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 представления данных;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rPr>
          <w:sz w:val="24"/>
        </w:rPr>
      </w:pPr>
      <w:r>
        <w:rPr>
          <w:sz w:val="24"/>
        </w:rPr>
        <w:t>переводить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вербальную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наоборот;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6"/>
        <w:rPr>
          <w:sz w:val="24"/>
        </w:rPr>
      </w:pPr>
      <w:r>
        <w:rPr>
          <w:sz w:val="24"/>
        </w:rPr>
        <w:t>выявлять</w:t>
      </w:r>
      <w:r>
        <w:rPr>
          <w:spacing w:val="32"/>
          <w:sz w:val="24"/>
        </w:rPr>
        <w:t xml:space="preserve"> </w:t>
      </w:r>
      <w:r>
        <w:rPr>
          <w:sz w:val="24"/>
        </w:rPr>
        <w:t>недостаточность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28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или практической задачи;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  <w:tab w:val="left" w:pos="3360"/>
          <w:tab w:val="left" w:pos="4715"/>
          <w:tab w:val="left" w:pos="6477"/>
          <w:tab w:val="left" w:pos="7648"/>
          <w:tab w:val="left" w:pos="9396"/>
        </w:tabs>
        <w:ind w:right="345"/>
        <w:rPr>
          <w:sz w:val="24"/>
        </w:rPr>
      </w:pPr>
      <w:r>
        <w:rPr>
          <w:sz w:val="24"/>
        </w:rPr>
        <w:t>распознавать</w:t>
      </w:r>
      <w:r>
        <w:rPr>
          <w:sz w:val="24"/>
        </w:rPr>
        <w:tab/>
        <w:t>неверную</w:t>
      </w:r>
      <w:r>
        <w:rPr>
          <w:sz w:val="24"/>
        </w:rPr>
        <w:tab/>
        <w:t>информацию,</w:t>
      </w:r>
      <w:r>
        <w:rPr>
          <w:sz w:val="24"/>
        </w:rPr>
        <w:tab/>
        <w:t>данные,</w:t>
      </w:r>
      <w:r>
        <w:rPr>
          <w:sz w:val="24"/>
        </w:rPr>
        <w:tab/>
        <w:t>утверждения;</w:t>
      </w:r>
      <w:r>
        <w:rPr>
          <w:sz w:val="24"/>
        </w:rPr>
        <w:tab/>
      </w:r>
      <w:r>
        <w:rPr>
          <w:spacing w:val="-1"/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неверных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8"/>
        <w:rPr>
          <w:sz w:val="24"/>
        </w:rPr>
      </w:pPr>
      <w:r>
        <w:rPr>
          <w:sz w:val="24"/>
        </w:rPr>
        <w:t>оценивать</w:t>
      </w:r>
      <w:r>
        <w:rPr>
          <w:spacing w:val="55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9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54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5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 w:rsidR="00F66590" w:rsidRDefault="00F66590" w:rsidP="00F66590">
      <w:pPr>
        <w:pStyle w:val="a3"/>
        <w:spacing w:before="1"/>
        <w:ind w:left="940"/>
        <w:jc w:val="left"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действий: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0"/>
        <w:jc w:val="both"/>
        <w:rPr>
          <w:sz w:val="24"/>
        </w:rPr>
      </w:pP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доказательства, подкрепляя пояснениями, обоснованиями в текстовом и 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2"/>
        <w:jc w:val="both"/>
        <w:rPr>
          <w:sz w:val="24"/>
        </w:rPr>
      </w:pPr>
      <w:r>
        <w:rPr>
          <w:sz w:val="24"/>
        </w:rPr>
        <w:t>владеть базовыми нормами информационной этики и права, основами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 определяющими правила общественного поведения, формы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виртуальном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8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продукта;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6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сбору,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передаче,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формализации информации;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2"/>
        <w:jc w:val="both"/>
        <w:rPr>
          <w:sz w:val="24"/>
        </w:rPr>
      </w:pPr>
      <w:r>
        <w:rPr>
          <w:sz w:val="24"/>
        </w:rPr>
        <w:t>коллективно строить действия по ее достижению: распределять роли, 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 совместной работы;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1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60"/>
          <w:sz w:val="24"/>
        </w:rPr>
        <w:t xml:space="preserve"> </w:t>
      </w:r>
      <w:r>
        <w:rPr>
          <w:sz w:val="24"/>
        </w:rPr>
        <w:t>продуктом,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достигая качественного результата по своему направлению и координируя свои 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членами команды;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1"/>
        <w:jc w:val="both"/>
        <w:rPr>
          <w:sz w:val="24"/>
        </w:rPr>
      </w:pPr>
      <w:r>
        <w:rPr>
          <w:sz w:val="24"/>
        </w:rPr>
        <w:t>оценивать качество своего вклада в общий информационный продукт по 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сформулированным 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:rsidR="00F66590" w:rsidRDefault="00F66590" w:rsidP="00F66590">
      <w:pPr>
        <w:pStyle w:val="a3"/>
        <w:ind w:left="1000"/>
      </w:pPr>
      <w:r>
        <w:t>Формирование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действий: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jc w:val="both"/>
        <w:rPr>
          <w:sz w:val="24"/>
        </w:rPr>
      </w:pPr>
      <w:r>
        <w:rPr>
          <w:sz w:val="24"/>
        </w:rPr>
        <w:t>удерживать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3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before="1"/>
        <w:ind w:right="345"/>
        <w:jc w:val="both"/>
        <w:rPr>
          <w:sz w:val="24"/>
        </w:rPr>
      </w:pPr>
      <w:r>
        <w:rPr>
          <w:sz w:val="24"/>
        </w:rPr>
        <w:t>корректировать деятельность с учетом возникших трудностей, ошибок, новых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4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меру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затруднения, дефициты, ошибки;</w:t>
      </w:r>
    </w:p>
    <w:p w:rsidR="00F66590" w:rsidRDefault="00F66590" w:rsidP="00F66590">
      <w:pPr>
        <w:pStyle w:val="a3"/>
        <w:ind w:left="940"/>
      </w:pPr>
      <w:r>
        <w:t>Естественно-научные</w:t>
      </w:r>
      <w:r>
        <w:rPr>
          <w:spacing w:val="-8"/>
        </w:rPr>
        <w:t xml:space="preserve"> </w:t>
      </w:r>
      <w:r>
        <w:t>предметы.</w:t>
      </w:r>
    </w:p>
    <w:p w:rsidR="00F66590" w:rsidRDefault="00F66590" w:rsidP="00F66590">
      <w:pPr>
        <w:pStyle w:val="a3"/>
        <w:ind w:left="940" w:right="3398"/>
      </w:pPr>
      <w:r>
        <w:t>Формирование универсальных учебных познавательных действий.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базовых логических</w:t>
      </w:r>
      <w:r>
        <w:rPr>
          <w:spacing w:val="4"/>
        </w:rPr>
        <w:t xml:space="preserve"> </w:t>
      </w:r>
      <w:r>
        <w:t>действий: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jc w:val="both"/>
        <w:rPr>
          <w:sz w:val="24"/>
        </w:rPr>
      </w:pPr>
      <w:r>
        <w:rPr>
          <w:sz w:val="24"/>
        </w:rPr>
        <w:t>выдвигать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 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схем);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4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 веществ,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к которым</w:t>
      </w:r>
      <w:r>
        <w:rPr>
          <w:spacing w:val="-3"/>
          <w:sz w:val="24"/>
        </w:rPr>
        <w:t xml:space="preserve"> </w:t>
      </w:r>
      <w:r>
        <w:rPr>
          <w:sz w:val="24"/>
        </w:rPr>
        <w:t>они относятся;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4"/>
        <w:jc w:val="both"/>
        <w:rPr>
          <w:sz w:val="24"/>
        </w:rPr>
      </w:pPr>
      <w:r>
        <w:rPr>
          <w:sz w:val="24"/>
        </w:rPr>
        <w:t>объяснять общности происхождения и эволюции систематических групп растений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2"/>
          <w:sz w:val="24"/>
        </w:rPr>
        <w:t xml:space="preserve"> </w:t>
      </w:r>
      <w:r>
        <w:rPr>
          <w:sz w:val="24"/>
        </w:rPr>
        <w:t>сопоставления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объектов.</w:t>
      </w:r>
    </w:p>
    <w:p w:rsidR="00F66590" w:rsidRDefault="00F66590" w:rsidP="00F66590">
      <w:pPr>
        <w:pStyle w:val="a3"/>
        <w:spacing w:line="275" w:lineRule="exact"/>
        <w:ind w:left="940"/>
      </w:pPr>
      <w:r>
        <w:t>Формирование</w:t>
      </w:r>
      <w:r>
        <w:rPr>
          <w:spacing w:val="-5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исследовательских</w:t>
      </w:r>
      <w:r>
        <w:rPr>
          <w:spacing w:val="-2"/>
        </w:rPr>
        <w:t xml:space="preserve"> </w:t>
      </w:r>
      <w:r>
        <w:t>действий: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теплообмена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смешивании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горячей</w:t>
      </w:r>
      <w:r>
        <w:rPr>
          <w:spacing w:val="-2"/>
          <w:sz w:val="24"/>
        </w:rPr>
        <w:t xml:space="preserve"> </w:t>
      </w:r>
      <w:r>
        <w:rPr>
          <w:sz w:val="24"/>
        </w:rPr>
        <w:t>воды;</w:t>
      </w:r>
    </w:p>
    <w:p w:rsidR="00F66590" w:rsidRDefault="00F66590" w:rsidP="00F66590">
      <w:pPr>
        <w:spacing w:line="275" w:lineRule="exact"/>
        <w:jc w:val="both"/>
        <w:rPr>
          <w:sz w:val="24"/>
        </w:rPr>
        <w:sectPr w:rsidR="00F66590">
          <w:pgSz w:w="11910" w:h="16840"/>
          <w:pgMar w:top="620" w:right="380" w:bottom="1200" w:left="320" w:header="0" w:footer="922" w:gutter="0"/>
          <w:cols w:space="720"/>
        </w:sectPr>
      </w:pP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before="73"/>
        <w:ind w:hanging="361"/>
        <w:jc w:val="both"/>
        <w:rPr>
          <w:sz w:val="24"/>
        </w:rPr>
      </w:pPr>
      <w:r>
        <w:rPr>
          <w:sz w:val="24"/>
        </w:rPr>
        <w:lastRenderedPageBreak/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испарения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жидкостей;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4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 получение выводов по результатам эксперимента (обнаружение сульфат-</w:t>
      </w:r>
      <w:r>
        <w:rPr>
          <w:spacing w:val="1"/>
          <w:sz w:val="24"/>
        </w:rPr>
        <w:t xml:space="preserve"> </w:t>
      </w:r>
      <w:r>
        <w:rPr>
          <w:sz w:val="24"/>
        </w:rPr>
        <w:t>ионов,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разбавленной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серной кислоты с</w:t>
      </w:r>
      <w:r>
        <w:rPr>
          <w:spacing w:val="-3"/>
          <w:sz w:val="24"/>
        </w:rPr>
        <w:t xml:space="preserve"> </w:t>
      </w:r>
      <w:r>
        <w:rPr>
          <w:sz w:val="24"/>
        </w:rPr>
        <w:t>цинком).</w:t>
      </w:r>
    </w:p>
    <w:p w:rsidR="00F66590" w:rsidRDefault="00F66590" w:rsidP="00F66590">
      <w:pPr>
        <w:pStyle w:val="a3"/>
        <w:spacing w:before="1"/>
        <w:ind w:left="94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7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звука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ультразвука)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эхолокация,</w:t>
      </w:r>
      <w:r>
        <w:rPr>
          <w:spacing w:val="-1"/>
          <w:sz w:val="24"/>
        </w:rPr>
        <w:t xml:space="preserve"> </w:t>
      </w:r>
      <w:r>
        <w:rPr>
          <w:sz w:val="24"/>
        </w:rPr>
        <w:t>ультразвук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медицине);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6"/>
          <w:sz w:val="24"/>
        </w:rPr>
        <w:t xml:space="preserve"> </w:t>
      </w:r>
      <w:r>
        <w:rPr>
          <w:sz w:val="24"/>
        </w:rPr>
        <w:t>(смысловое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чтение);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сети Интернет.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6"/>
        <w:jc w:val="both"/>
        <w:rPr>
          <w:sz w:val="24"/>
        </w:rPr>
      </w:pPr>
      <w:r>
        <w:rPr>
          <w:sz w:val="24"/>
        </w:rPr>
        <w:t>анализировать современные источники о вакцинах и вакцинировании; обсуждать роли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лечебных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сывороток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F66590" w:rsidRDefault="00F66590" w:rsidP="00F66590">
      <w:pPr>
        <w:pStyle w:val="a3"/>
        <w:ind w:left="940"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действий: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4"/>
        <w:jc w:val="both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выявлении различий и сходства позиций по отношению к обсуждаемой естественно-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проблеме;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before="1"/>
        <w:ind w:right="338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9"/>
        <w:jc w:val="both"/>
        <w:rPr>
          <w:sz w:val="24"/>
        </w:rPr>
      </w:pPr>
      <w:r>
        <w:rPr>
          <w:sz w:val="24"/>
        </w:rPr>
        <w:t>публично представлять результаты выполненного естественно-научного 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проекта, 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опыта, биологического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4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 проблемы, организация действий по ее достижению: обсуждение процесса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 обобщение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3"/>
        <w:jc w:val="both"/>
        <w:rPr>
          <w:sz w:val="24"/>
        </w:rPr>
      </w:pPr>
      <w:r>
        <w:rPr>
          <w:sz w:val="24"/>
        </w:rPr>
        <w:t>координировать собственные действия с другими членами команды при решении задачи,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естественно-научного исследования;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left="940" w:right="1983" w:firstLine="360"/>
        <w:jc w:val="both"/>
        <w:rPr>
          <w:sz w:val="24"/>
        </w:rPr>
      </w:pPr>
      <w:r>
        <w:rPr>
          <w:sz w:val="24"/>
        </w:rPr>
        <w:t>оценивать собственный вклад в решение естественно-научной проблемы.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 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0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естественно-научной грамотности;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2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группой);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7"/>
        <w:jc w:val="both"/>
        <w:rPr>
          <w:sz w:val="24"/>
        </w:rPr>
      </w:pP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60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естественно-научного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 возможностей.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7"/>
        <w:jc w:val="both"/>
        <w:rPr>
          <w:sz w:val="24"/>
        </w:rPr>
      </w:pPr>
      <w:r>
        <w:rPr>
          <w:sz w:val="24"/>
        </w:rPr>
        <w:t>выработка адекватной оценки ситуации, возникшей при решении естественно-научной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выдвижении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before="1"/>
        <w:ind w:right="344"/>
        <w:jc w:val="both"/>
        <w:rPr>
          <w:sz w:val="24"/>
        </w:rPr>
      </w:pPr>
      <w:r>
        <w:rPr>
          <w:sz w:val="24"/>
        </w:rPr>
        <w:t>объяснение причин достижения (недостижения) результатов деятельности по 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естественно-научного исследования;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0"/>
        <w:jc w:val="both"/>
        <w:rPr>
          <w:sz w:val="24"/>
        </w:rPr>
      </w:pPr>
      <w:r>
        <w:rPr>
          <w:sz w:val="24"/>
        </w:rPr>
        <w:t>оценка соответствия результата решения естественно-научной проблемы поставленным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7"/>
        <w:jc w:val="both"/>
        <w:rPr>
          <w:sz w:val="24"/>
        </w:rPr>
      </w:pPr>
      <w:r>
        <w:rPr>
          <w:sz w:val="24"/>
        </w:rPr>
        <w:t>готовность ставить себя на место другого человека в ходе дискуссии по естественно-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проблеме,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мотивы,</w:t>
      </w:r>
      <w:r>
        <w:rPr>
          <w:spacing w:val="-1"/>
          <w:sz w:val="24"/>
        </w:rPr>
        <w:t xml:space="preserve"> </w:t>
      </w:r>
      <w:r>
        <w:rPr>
          <w:sz w:val="24"/>
        </w:rPr>
        <w:t>намерения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другого.</w:t>
      </w:r>
    </w:p>
    <w:p w:rsidR="00F66590" w:rsidRDefault="00F66590" w:rsidP="00F66590">
      <w:pPr>
        <w:pStyle w:val="a3"/>
        <w:ind w:left="940"/>
      </w:pPr>
      <w:r>
        <w:t>Общественно-научные</w:t>
      </w:r>
      <w:r>
        <w:rPr>
          <w:spacing w:val="-7"/>
        </w:rPr>
        <w:t xml:space="preserve"> </w:t>
      </w:r>
      <w:r>
        <w:t>предметы.</w:t>
      </w:r>
    </w:p>
    <w:p w:rsidR="00F66590" w:rsidRDefault="00F66590" w:rsidP="00F66590">
      <w:pPr>
        <w:pStyle w:val="a3"/>
        <w:ind w:left="940" w:right="3398"/>
      </w:pPr>
      <w:r>
        <w:t>Формирование универсальных учебных познавательных действий.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базовых логических</w:t>
      </w:r>
      <w:r>
        <w:rPr>
          <w:spacing w:val="2"/>
        </w:rPr>
        <w:t xml:space="preserve"> </w:t>
      </w:r>
      <w:r>
        <w:t>действий: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rPr>
          <w:sz w:val="24"/>
        </w:rPr>
      </w:pPr>
      <w:r>
        <w:rPr>
          <w:sz w:val="24"/>
        </w:rPr>
        <w:t>систематизировать,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факты;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синхронистические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 систематические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7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государств, социально-экономические отношения, пути модернизации) по горизонтали</w:t>
      </w:r>
      <w:r>
        <w:rPr>
          <w:spacing w:val="1"/>
          <w:sz w:val="24"/>
        </w:rPr>
        <w:t xml:space="preserve"> </w:t>
      </w:r>
      <w:r>
        <w:rPr>
          <w:sz w:val="24"/>
        </w:rPr>
        <w:t>(существовавшие синхронно в разных сообществах) и в динамике ("было - стало") 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определенным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основаниям;</w:t>
      </w:r>
    </w:p>
    <w:p w:rsidR="00F66590" w:rsidRDefault="00F66590" w:rsidP="00F66590">
      <w:pPr>
        <w:jc w:val="both"/>
        <w:rPr>
          <w:sz w:val="24"/>
        </w:rPr>
        <w:sectPr w:rsidR="00F66590">
          <w:pgSz w:w="11910" w:h="16840"/>
          <w:pgMar w:top="620" w:right="380" w:bottom="1200" w:left="320" w:header="0" w:footer="922" w:gutter="0"/>
          <w:cols w:space="720"/>
        </w:sectPr>
      </w:pP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before="73"/>
        <w:ind w:right="347"/>
        <w:jc w:val="both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 и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эпоха,</w:t>
      </w:r>
      <w:r>
        <w:rPr>
          <w:spacing w:val="-1"/>
          <w:sz w:val="24"/>
        </w:rPr>
        <w:t xml:space="preserve"> </w:t>
      </w:r>
      <w:r>
        <w:rPr>
          <w:sz w:val="24"/>
        </w:rPr>
        <w:t>цивилизация,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факт,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историзм);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before="1"/>
        <w:ind w:right="336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села),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библиотек, СМИ;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8"/>
        <w:jc w:val="both"/>
        <w:rPr>
          <w:sz w:val="24"/>
        </w:rPr>
      </w:pPr>
      <w:r>
        <w:rPr>
          <w:sz w:val="24"/>
        </w:rPr>
        <w:t>соотносить результаты своего исследования с уже имеющимися данными, оценивать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9"/>
        <w:jc w:val="both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схему,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таблицу)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отраслям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 государственного регулирования экономики: современные государства 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государственно-территориальному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общественно-политических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организаций;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1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(выборы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референдум),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преступление,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дееспособность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малолетних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от 14 до</w:t>
      </w:r>
      <w:r>
        <w:rPr>
          <w:spacing w:val="-1"/>
          <w:sz w:val="24"/>
        </w:rPr>
        <w:t xml:space="preserve"> </w:t>
      </w:r>
      <w:r>
        <w:rPr>
          <w:sz w:val="24"/>
        </w:rPr>
        <w:t>18 лет,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право;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before="1"/>
        <w:ind w:right="334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jc w:val="both"/>
        <w:rPr>
          <w:sz w:val="24"/>
        </w:rPr>
      </w:pPr>
      <w:r>
        <w:rPr>
          <w:sz w:val="24"/>
        </w:rPr>
        <w:t>преобразовывать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статистическую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визуальную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4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моделируемую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7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духовной культуры;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3"/>
        <w:jc w:val="both"/>
        <w:rPr>
          <w:sz w:val="24"/>
        </w:rPr>
      </w:pPr>
      <w:r>
        <w:rPr>
          <w:sz w:val="24"/>
        </w:rPr>
        <w:t>выступать с сообщениями в соответствии с особенностями аудитории и регламентом 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1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3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широтой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высотой</w:t>
      </w:r>
      <w:r>
        <w:rPr>
          <w:spacing w:val="1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широтой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jc w:val="both"/>
        <w:rPr>
          <w:sz w:val="24"/>
        </w:rPr>
      </w:pP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2"/>
          <w:sz w:val="24"/>
        </w:rPr>
        <w:t xml:space="preserve"> </w:t>
      </w:r>
      <w:r>
        <w:rPr>
          <w:sz w:val="24"/>
        </w:rPr>
        <w:t>суши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7"/>
          <w:sz w:val="24"/>
        </w:rPr>
        <w:t xml:space="preserve"> </w:t>
      </w:r>
      <w:r>
        <w:rPr>
          <w:sz w:val="24"/>
        </w:rPr>
        <w:t>облику.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jc w:val="both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острова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происхождению.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2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left="940" w:right="1884" w:firstLine="36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базовых исследовательских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before="1"/>
        <w:ind w:hanging="361"/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6"/>
        <w:rPr>
          <w:sz w:val="24"/>
        </w:rPr>
      </w:pPr>
      <w:r>
        <w:rPr>
          <w:sz w:val="24"/>
        </w:rPr>
        <w:t>формулировать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3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2"/>
          <w:sz w:val="24"/>
        </w:rPr>
        <w:t xml:space="preserve"> </w:t>
      </w:r>
      <w:r>
        <w:rPr>
          <w:sz w:val="24"/>
        </w:rPr>
        <w:t>поиск</w:t>
      </w:r>
      <w:r>
        <w:rPr>
          <w:spacing w:val="30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прогнозирования,</w:t>
      </w:r>
      <w:r>
        <w:rPr>
          <w:spacing w:val="39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2"/>
        <w:rPr>
          <w:sz w:val="24"/>
        </w:rPr>
      </w:pPr>
      <w:r>
        <w:rPr>
          <w:sz w:val="24"/>
        </w:rPr>
        <w:t>представлять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7"/>
          <w:sz w:val="24"/>
        </w:rPr>
        <w:t xml:space="preserve"> </w:t>
      </w:r>
      <w:r>
        <w:rPr>
          <w:sz w:val="24"/>
        </w:rPr>
        <w:t>фенологических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26"/>
          <w:sz w:val="24"/>
        </w:rPr>
        <w:t xml:space="preserve"> </w:t>
      </w:r>
      <w:r>
        <w:rPr>
          <w:sz w:val="24"/>
        </w:rPr>
        <w:t>за</w:t>
      </w:r>
      <w:r>
        <w:rPr>
          <w:spacing w:val="27"/>
          <w:sz w:val="24"/>
        </w:rPr>
        <w:t xml:space="preserve"> </w:t>
      </w:r>
      <w:r>
        <w:rPr>
          <w:sz w:val="24"/>
        </w:rPr>
        <w:t>погодой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(табличной, графической,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географического описания);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3"/>
        <w:rPr>
          <w:sz w:val="24"/>
        </w:rPr>
      </w:pPr>
      <w:r>
        <w:rPr>
          <w:sz w:val="24"/>
        </w:rPr>
        <w:t>проводить</w:t>
      </w:r>
      <w:r>
        <w:rPr>
          <w:spacing w:val="4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47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5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50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48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 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производства.</w:t>
      </w:r>
    </w:p>
    <w:p w:rsidR="00F66590" w:rsidRDefault="00F66590" w:rsidP="00F66590">
      <w:pPr>
        <w:pStyle w:val="a3"/>
        <w:ind w:left="940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1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(материальных,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визуальных),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публицистике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7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критики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или самостоятельно определяемым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критериям);</w:t>
      </w:r>
    </w:p>
    <w:p w:rsidR="00F66590" w:rsidRDefault="00F66590" w:rsidP="00F66590">
      <w:pPr>
        <w:jc w:val="both"/>
        <w:rPr>
          <w:sz w:val="24"/>
        </w:rPr>
        <w:sectPr w:rsidR="00F66590">
          <w:pgSz w:w="11910" w:h="16840"/>
          <w:pgMar w:top="620" w:right="380" w:bottom="1200" w:left="320" w:header="0" w:footer="922" w:gutter="0"/>
          <w:cols w:space="720"/>
        </w:sectPr>
      </w:pP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before="73"/>
        <w:ind w:right="342"/>
        <w:jc w:val="both"/>
        <w:rPr>
          <w:sz w:val="24"/>
        </w:rPr>
      </w:pPr>
      <w:r>
        <w:rPr>
          <w:sz w:val="24"/>
        </w:rPr>
        <w:lastRenderedPageBreak/>
        <w:t>сравнивать данные разных источников исторической информации, выявлять их сходство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1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эссе,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проект);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before="1"/>
        <w:ind w:right="338"/>
        <w:jc w:val="both"/>
        <w:rPr>
          <w:sz w:val="24"/>
        </w:rPr>
      </w:pPr>
      <w:r>
        <w:rPr>
          <w:sz w:val="24"/>
        </w:rPr>
        <w:t>выбирать источники географической информации (картографические, 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 видео- и фотоизображения, компьютерные базы данных), необходимые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8"/>
        <w:jc w:val="both"/>
        <w:rPr>
          <w:sz w:val="24"/>
        </w:rPr>
      </w:pPr>
      <w:r>
        <w:rPr>
          <w:sz w:val="24"/>
        </w:rPr>
        <w:t>находить,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отраслевую,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территориальную 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9"/>
        <w:jc w:val="both"/>
        <w:rPr>
          <w:sz w:val="24"/>
        </w:rPr>
      </w:pPr>
      <w:r>
        <w:rPr>
          <w:sz w:val="24"/>
        </w:rPr>
        <w:t>выделять географическую информацию, которая является противоречивой или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недостоверной;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недостающую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3"/>
        <w:jc w:val="both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таблицы,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4"/>
        <w:jc w:val="both"/>
        <w:rPr>
          <w:sz w:val="24"/>
        </w:rPr>
      </w:pPr>
      <w:r>
        <w:rPr>
          <w:sz w:val="24"/>
        </w:rPr>
        <w:t>анализировать и обобщать текстовую и статистическую информацию об отклоняющемся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поведении, его причинах и негативных последствиях из адаптированных источников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-2"/>
          <w:sz w:val="24"/>
        </w:rPr>
        <w:t xml:space="preserve"> </w:t>
      </w:r>
      <w:r>
        <w:rPr>
          <w:sz w:val="24"/>
        </w:rPr>
        <w:t>СМИ;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кратких выводов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обобщений;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3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5"/>
        <w:jc w:val="both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(описательную,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графическую, аудиовизуальную).</w:t>
      </w:r>
    </w:p>
    <w:p w:rsidR="00F66590" w:rsidRDefault="00F66590" w:rsidP="00F66590">
      <w:pPr>
        <w:pStyle w:val="a3"/>
        <w:ind w:left="940"/>
      </w:pPr>
      <w:r>
        <w:t>Формирование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действий: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  <w:tab w:val="left" w:pos="3029"/>
          <w:tab w:val="left" w:pos="4154"/>
          <w:tab w:val="left" w:pos="5528"/>
          <w:tab w:val="left" w:pos="6413"/>
          <w:tab w:val="left" w:pos="7447"/>
          <w:tab w:val="left" w:pos="7783"/>
          <w:tab w:val="left" w:pos="9104"/>
          <w:tab w:val="left" w:pos="10732"/>
        </w:tabs>
        <w:ind w:right="342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характер</w:t>
      </w:r>
      <w:r>
        <w:rPr>
          <w:sz w:val="24"/>
        </w:rPr>
        <w:tab/>
        <w:t>отношений</w:t>
      </w:r>
      <w:r>
        <w:rPr>
          <w:sz w:val="24"/>
        </w:rPr>
        <w:tab/>
        <w:t>между</w:t>
      </w:r>
      <w:r>
        <w:rPr>
          <w:sz w:val="24"/>
        </w:rPr>
        <w:tab/>
        <w:t>людьми</w:t>
      </w:r>
      <w:r>
        <w:rPr>
          <w:sz w:val="24"/>
        </w:rPr>
        <w:tab/>
        <w:t>в</w:t>
      </w:r>
      <w:r>
        <w:rPr>
          <w:sz w:val="24"/>
        </w:rPr>
        <w:tab/>
        <w:t>различных</w:t>
      </w:r>
      <w:r>
        <w:rPr>
          <w:sz w:val="24"/>
        </w:rPr>
        <w:tab/>
        <w:t>исторических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современных ситуациях, событиях;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5"/>
        <w:rPr>
          <w:sz w:val="24"/>
        </w:rPr>
      </w:pPr>
      <w:r>
        <w:rPr>
          <w:sz w:val="24"/>
        </w:rPr>
        <w:t>раскрывать значение совместной деятельности, сотрудничества людей в разных сферах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эпохи;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5"/>
        <w:rPr>
          <w:sz w:val="24"/>
        </w:rPr>
      </w:pPr>
      <w:r>
        <w:rPr>
          <w:sz w:val="24"/>
        </w:rPr>
        <w:t>принимать</w:t>
      </w:r>
      <w:r>
        <w:rPr>
          <w:spacing w:val="1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8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7"/>
          <w:sz w:val="24"/>
        </w:rPr>
        <w:t xml:space="preserve"> </w:t>
      </w:r>
      <w:r>
        <w:rPr>
          <w:sz w:val="24"/>
        </w:rPr>
        <w:t>(в</w:t>
      </w:r>
      <w:r>
        <w:rPr>
          <w:spacing w:val="6"/>
          <w:sz w:val="24"/>
        </w:rPr>
        <w:t xml:space="preserve"> </w:t>
      </w:r>
      <w:r>
        <w:rPr>
          <w:sz w:val="24"/>
        </w:rPr>
        <w:t>том</w:t>
      </w:r>
      <w:r>
        <w:rPr>
          <w:spacing w:val="6"/>
          <w:sz w:val="24"/>
        </w:rPr>
        <w:t xml:space="preserve"> </w:t>
      </w:r>
      <w:r>
        <w:rPr>
          <w:sz w:val="24"/>
        </w:rPr>
        <w:t>числе</w:t>
      </w:r>
      <w:r>
        <w:rPr>
          <w:spacing w:val="6"/>
          <w:sz w:val="24"/>
        </w:rPr>
        <w:t xml:space="preserve"> </w:t>
      </w:r>
      <w:r>
        <w:rPr>
          <w:sz w:val="24"/>
        </w:rPr>
        <w:t>дискуссионных)</w:t>
      </w:r>
      <w:r>
        <w:rPr>
          <w:spacing w:val="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высказывая 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 суждения;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  <w:tab w:val="left" w:pos="3387"/>
          <w:tab w:val="left" w:pos="5043"/>
          <w:tab w:val="left" w:pos="6743"/>
          <w:tab w:val="left" w:pos="8808"/>
          <w:tab w:val="left" w:pos="9924"/>
        </w:tabs>
        <w:ind w:right="346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презентацию</w:t>
      </w:r>
      <w:r>
        <w:rPr>
          <w:sz w:val="24"/>
        </w:rPr>
        <w:tab/>
        <w:t>выполненной</w:t>
      </w:r>
      <w:r>
        <w:rPr>
          <w:sz w:val="24"/>
        </w:rPr>
        <w:tab/>
        <w:t>самостоятельной</w:t>
      </w:r>
      <w:r>
        <w:rPr>
          <w:sz w:val="24"/>
        </w:rPr>
        <w:tab/>
        <w:t>работы,</w:t>
      </w:r>
      <w:r>
        <w:rPr>
          <w:sz w:val="24"/>
        </w:rPr>
        <w:tab/>
      </w:r>
      <w:r>
        <w:rPr>
          <w:spacing w:val="-1"/>
          <w:sz w:val="24"/>
        </w:rPr>
        <w:t>проявляя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диалогу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аудиторией;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3"/>
        <w:rPr>
          <w:sz w:val="24"/>
        </w:rPr>
      </w:pPr>
      <w:r>
        <w:rPr>
          <w:sz w:val="24"/>
        </w:rPr>
        <w:t>оценивать</w:t>
      </w:r>
      <w:r>
        <w:rPr>
          <w:spacing w:val="49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47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4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1"/>
          <w:sz w:val="24"/>
        </w:rPr>
        <w:t xml:space="preserve"> </w:t>
      </w:r>
      <w:r>
        <w:rPr>
          <w:sz w:val="24"/>
        </w:rPr>
        <w:t>людей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точки</w:t>
      </w:r>
      <w:r>
        <w:rPr>
          <w:spacing w:val="5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4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и 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3"/>
        <w:rPr>
          <w:sz w:val="24"/>
        </w:rPr>
      </w:pPr>
      <w:r>
        <w:rPr>
          <w:sz w:val="24"/>
        </w:rPr>
        <w:t>анализировать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5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56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55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конфликтной ситуации;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6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before="1"/>
        <w:ind w:right="343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 и оценивать вклад каждого члена команды в достижение результатов, разделять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jc w:val="both"/>
        <w:rPr>
          <w:sz w:val="24"/>
        </w:rPr>
      </w:pPr>
      <w:r>
        <w:rPr>
          <w:sz w:val="24"/>
        </w:rPr>
        <w:t>разделять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сферу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ответственности.</w:t>
      </w:r>
    </w:p>
    <w:p w:rsidR="00F66590" w:rsidRDefault="00F66590" w:rsidP="00F66590">
      <w:pPr>
        <w:pStyle w:val="a3"/>
        <w:ind w:left="940"/>
      </w:pPr>
      <w:r>
        <w:t>Формирование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действий: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9"/>
        <w:jc w:val="both"/>
        <w:rPr>
          <w:sz w:val="24"/>
        </w:rPr>
      </w:pPr>
      <w:r>
        <w:rPr>
          <w:sz w:val="24"/>
        </w:rPr>
        <w:t>раскрывать смысл и значение деятельности людей в истории на уровне отдельно взятых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личностей</w:t>
      </w:r>
      <w:r>
        <w:rPr>
          <w:spacing w:val="1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2"/>
          <w:sz w:val="24"/>
        </w:rPr>
        <w:t xml:space="preserve"> </w:t>
      </w:r>
      <w:r>
        <w:rPr>
          <w:sz w:val="24"/>
        </w:rPr>
        <w:t>правителей,</w:t>
      </w:r>
      <w:r>
        <w:rPr>
          <w:spacing w:val="1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деятелей,</w:t>
      </w:r>
      <w:r>
        <w:rPr>
          <w:spacing w:val="17"/>
          <w:sz w:val="24"/>
        </w:rPr>
        <w:t xml:space="preserve"> </w:t>
      </w:r>
      <w:r>
        <w:rPr>
          <w:sz w:val="24"/>
        </w:rPr>
        <w:t>ученых,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15"/>
          <w:sz w:val="24"/>
        </w:rPr>
        <w:t xml:space="preserve"> </w:t>
      </w:r>
      <w:r>
        <w:rPr>
          <w:sz w:val="24"/>
        </w:rPr>
        <w:t>культуры)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реформ и революций);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7"/>
        <w:jc w:val="both"/>
        <w:rPr>
          <w:sz w:val="24"/>
        </w:rPr>
      </w:pPr>
      <w:r>
        <w:rPr>
          <w:sz w:val="24"/>
        </w:rPr>
        <w:t>определять способ решения поисковых, исследовательских, творческих задач по 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и 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информации);</w:t>
      </w:r>
    </w:p>
    <w:p w:rsidR="00F66590" w:rsidRDefault="00F66590" w:rsidP="00F66590">
      <w:pPr>
        <w:jc w:val="both"/>
        <w:rPr>
          <w:sz w:val="24"/>
        </w:rPr>
        <w:sectPr w:rsidR="00F66590">
          <w:pgSz w:w="11910" w:h="16840"/>
          <w:pgMar w:top="620" w:right="380" w:bottom="1200" w:left="320" w:header="0" w:footer="922" w:gutter="0"/>
          <w:cols w:space="720"/>
        </w:sectPr>
      </w:pP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before="73"/>
        <w:ind w:right="337"/>
        <w:jc w:val="both"/>
        <w:rPr>
          <w:sz w:val="24"/>
        </w:rPr>
      </w:pPr>
      <w:r>
        <w:rPr>
          <w:sz w:val="24"/>
        </w:rPr>
        <w:lastRenderedPageBreak/>
        <w:t>осуществлять самоконтроль и рефлексию применительно к результатам своей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соотнося их</w:t>
      </w:r>
      <w:r>
        <w:rPr>
          <w:spacing w:val="1"/>
          <w:sz w:val="24"/>
        </w:rPr>
        <w:t xml:space="preserve"> </w:t>
      </w:r>
      <w:r>
        <w:rPr>
          <w:sz w:val="24"/>
        </w:rPr>
        <w:t>с исторической информацией, содержащейся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before="1"/>
        <w:ind w:right="341"/>
        <w:jc w:val="both"/>
        <w:rPr>
          <w:sz w:val="24"/>
        </w:rPr>
      </w:pPr>
      <w:r>
        <w:rPr>
          <w:sz w:val="24"/>
        </w:rPr>
        <w:t>самостоятельно составлять алгоритм решения географических задач и выбирать 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 решений.</w:t>
      </w:r>
    </w:p>
    <w:p w:rsidR="00F66590" w:rsidRDefault="00F66590" w:rsidP="00F66590">
      <w:pPr>
        <w:pStyle w:val="a3"/>
        <w:spacing w:before="4"/>
        <w:ind w:left="0"/>
        <w:jc w:val="left"/>
      </w:pPr>
    </w:p>
    <w:p w:rsidR="00F66590" w:rsidRDefault="00F66590" w:rsidP="00F66590">
      <w:pPr>
        <w:pStyle w:val="3"/>
        <w:spacing w:before="1"/>
        <w:ind w:right="332" w:firstLine="540"/>
        <w:jc w:val="both"/>
      </w:pPr>
      <w:r>
        <w:t>Описание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урочной и внеурочной</w:t>
      </w:r>
      <w:r>
        <w:rPr>
          <w:spacing w:val="-2"/>
        </w:rPr>
        <w:t xml:space="preserve"> </w:t>
      </w:r>
      <w:r>
        <w:t>работы.</w:t>
      </w:r>
    </w:p>
    <w:p w:rsidR="00F66590" w:rsidRDefault="00F66590" w:rsidP="00F66590">
      <w:pPr>
        <w:pStyle w:val="a3"/>
        <w:spacing w:before="11"/>
        <w:ind w:left="0"/>
        <w:jc w:val="left"/>
        <w:rPr>
          <w:b/>
          <w:sz w:val="23"/>
        </w:rPr>
      </w:pPr>
    </w:p>
    <w:p w:rsidR="00F66590" w:rsidRDefault="00F66590" w:rsidP="00F66590">
      <w:pPr>
        <w:ind w:left="400" w:right="338" w:firstLine="540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учебно-исследовательской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 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рамках урочной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внеурочной деятельности:</w:t>
      </w:r>
    </w:p>
    <w:p w:rsidR="00F66590" w:rsidRDefault="00F66590" w:rsidP="00F66590">
      <w:pPr>
        <w:pStyle w:val="a3"/>
        <w:ind w:right="342" w:firstLine="540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 включение обучающихся с ОВЗ в учебно-исследовательскую и проектную деятельность</w:t>
      </w:r>
      <w:r>
        <w:rPr>
          <w:spacing w:val="1"/>
        </w:rPr>
        <w:t xml:space="preserve"> </w:t>
      </w:r>
      <w:r>
        <w:t>(УИПД),</w:t>
      </w:r>
      <w:r>
        <w:rPr>
          <w:spacing w:val="-1"/>
        </w:rPr>
        <w:t xml:space="preserve"> </w:t>
      </w:r>
      <w:r>
        <w:t>которая организуется 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программы формирования</w:t>
      </w:r>
      <w:r>
        <w:rPr>
          <w:spacing w:val="-1"/>
        </w:rPr>
        <w:t xml:space="preserve"> </w:t>
      </w:r>
      <w:r>
        <w:t>УУД.</w:t>
      </w:r>
    </w:p>
    <w:p w:rsidR="00F66590" w:rsidRDefault="00F66590" w:rsidP="00F66590">
      <w:pPr>
        <w:pStyle w:val="a3"/>
        <w:ind w:right="344" w:firstLine="540"/>
      </w:pPr>
      <w:r>
        <w:t>Организация УИПД призвана обеспечивать формирование у обучающихся опыта применения</w:t>
      </w:r>
      <w:r>
        <w:rPr>
          <w:spacing w:val="1"/>
        </w:rPr>
        <w:t xml:space="preserve"> </w:t>
      </w:r>
      <w:r>
        <w:t>УУД в жизненных ситуациях, навыков учебного сотрудничества и социального взаимодействия 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обучающимися младшего</w:t>
      </w:r>
      <w:r>
        <w:rPr>
          <w:spacing w:val="-2"/>
        </w:rPr>
        <w:t xml:space="preserve"> </w:t>
      </w:r>
      <w:r>
        <w:t>и старшего</w:t>
      </w:r>
      <w:r>
        <w:rPr>
          <w:spacing w:val="-2"/>
        </w:rPr>
        <w:t xml:space="preserve"> </w:t>
      </w:r>
      <w:r>
        <w:t>возраста, взрослыми.</w:t>
      </w:r>
    </w:p>
    <w:p w:rsidR="00F66590" w:rsidRDefault="00F66590" w:rsidP="00F66590">
      <w:pPr>
        <w:pStyle w:val="a3"/>
        <w:ind w:right="340" w:firstLine="540"/>
      </w:pPr>
      <w:r>
        <w:t>УИПД обучающихся с ОВЗ должна быть сориентирована на формирование и развитие научного</w:t>
      </w:r>
      <w:r>
        <w:rPr>
          <w:spacing w:val="-57"/>
        </w:rPr>
        <w:t xml:space="preserve"> </w:t>
      </w:r>
      <w:r>
        <w:t>способа мышления, устойчивого познавательного интереса, готовности к постоянному саморазвитию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личностно</w:t>
      </w:r>
      <w:r>
        <w:rPr>
          <w:spacing w:val="-4"/>
        </w:rPr>
        <w:t xml:space="preserve"> </w:t>
      </w:r>
      <w:r>
        <w:t>и социально</w:t>
      </w:r>
      <w:r>
        <w:rPr>
          <w:spacing w:val="-3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проблем.</w:t>
      </w:r>
    </w:p>
    <w:p w:rsidR="00F66590" w:rsidRDefault="00F66590" w:rsidP="00F66590">
      <w:pPr>
        <w:pStyle w:val="a3"/>
        <w:ind w:right="345" w:firstLine="540"/>
      </w:pPr>
      <w:r>
        <w:t>УИПД может осуществляться обучающимися индивидуально и коллективно (в составе малых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класса).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УИПД</w:t>
      </w:r>
      <w:r>
        <w:rPr>
          <w:spacing w:val="1"/>
        </w:rPr>
        <w:t xml:space="preserve"> </w:t>
      </w:r>
      <w:r>
        <w:t>адаптируются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 обучающихся.</w:t>
      </w:r>
    </w:p>
    <w:p w:rsidR="00F66590" w:rsidRDefault="00F66590" w:rsidP="00F66590">
      <w:pPr>
        <w:pStyle w:val="a3"/>
        <w:ind w:right="341" w:firstLine="540"/>
      </w:pPr>
      <w:r>
        <w:t>Результаты учебных исследований и проектов, реализуемых обучающимися в рамках урочной и</w:t>
      </w:r>
      <w:r>
        <w:rPr>
          <w:spacing w:val="-5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исследовательских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проектных</w:t>
      </w:r>
      <w:r>
        <w:rPr>
          <w:spacing w:val="-5"/>
        </w:rPr>
        <w:t xml:space="preserve"> </w:t>
      </w:r>
      <w:r>
        <w:t>компетенций,</w:t>
      </w:r>
      <w:r>
        <w:rPr>
          <w:spacing w:val="-4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междисциплинарных</w:t>
      </w:r>
      <w:r>
        <w:rPr>
          <w:spacing w:val="-5"/>
        </w:rPr>
        <w:t xml:space="preserve"> </w:t>
      </w:r>
      <w:r>
        <w:t>знаний.</w:t>
      </w:r>
    </w:p>
    <w:p w:rsidR="00F66590" w:rsidRDefault="00F66590" w:rsidP="00F66590">
      <w:pPr>
        <w:pStyle w:val="a3"/>
        <w:ind w:right="336" w:firstLine="540"/>
      </w:pPr>
      <w:r>
        <w:t>УУД оцениваются на протяжении всего процесса формирования учебно-исследовательской и</w:t>
      </w:r>
      <w:r>
        <w:rPr>
          <w:spacing w:val="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деятельности.</w:t>
      </w:r>
    </w:p>
    <w:p w:rsidR="00F66590" w:rsidRDefault="00F66590" w:rsidP="00F66590">
      <w:pPr>
        <w:pStyle w:val="a3"/>
        <w:ind w:right="343" w:firstLine="540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-5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УИПД,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вспомогательных средств и ассистивных технологий с учетом особых образовательных потребностей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особенностей обучающихся.</w:t>
      </w:r>
    </w:p>
    <w:p w:rsidR="00F66590" w:rsidRDefault="00F66590" w:rsidP="00F66590">
      <w:pPr>
        <w:pStyle w:val="a3"/>
        <w:ind w:right="334" w:firstLine="540"/>
      </w:pPr>
      <w:r>
        <w:t>С учетом вероятности возникновения особых условий организации образовательного процесса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эпидемиологическая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погодные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проблемы со здоровьем, выбор обучающимся индивидуальной траектории) учебно-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дистанционном</w:t>
      </w:r>
      <w:r>
        <w:rPr>
          <w:spacing w:val="-2"/>
        </w:rPr>
        <w:t xml:space="preserve"> </w:t>
      </w:r>
      <w:r>
        <w:t>формате.</w:t>
      </w:r>
    </w:p>
    <w:p w:rsidR="00F66590" w:rsidRDefault="00F66590" w:rsidP="00F66590">
      <w:pPr>
        <w:pStyle w:val="a3"/>
        <w:ind w:left="940"/>
      </w:pPr>
      <w:r>
        <w:t>Особенности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учебно-исследовательской</w:t>
      </w:r>
      <w:r>
        <w:rPr>
          <w:spacing w:val="-5"/>
        </w:rPr>
        <w:t xml:space="preserve"> </w:t>
      </w:r>
      <w:r>
        <w:t>деятельности.</w:t>
      </w:r>
    </w:p>
    <w:p w:rsidR="00F66590" w:rsidRDefault="00F66590" w:rsidP="00F66590">
      <w:pPr>
        <w:pStyle w:val="a3"/>
        <w:ind w:right="337" w:firstLine="540"/>
      </w:pPr>
      <w:r>
        <w:t>Особенность учебно-исследовательской деятельности (далее - УИД) состоит в том, что она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ориентирована на получение обучающимися субъективно нового знания (ранее неизвестного или</w:t>
      </w:r>
      <w:r>
        <w:rPr>
          <w:spacing w:val="1"/>
        </w:rPr>
        <w:t xml:space="preserve"> </w:t>
      </w:r>
      <w:r>
        <w:t>мало</w:t>
      </w:r>
      <w:r>
        <w:rPr>
          <w:spacing w:val="-3"/>
        </w:rPr>
        <w:t xml:space="preserve"> </w:t>
      </w:r>
      <w:r>
        <w:t>известного),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теоретической</w:t>
      </w:r>
      <w:r>
        <w:rPr>
          <w:spacing w:val="-1"/>
        </w:rPr>
        <w:t xml:space="preserve"> </w:t>
      </w:r>
      <w:r>
        <w:t>опытно-экспериментальной</w:t>
      </w:r>
      <w:r>
        <w:rPr>
          <w:spacing w:val="-3"/>
        </w:rPr>
        <w:t xml:space="preserve"> </w:t>
      </w:r>
      <w:r>
        <w:t>проверки.</w:t>
      </w:r>
    </w:p>
    <w:p w:rsidR="00F66590" w:rsidRDefault="00F66590" w:rsidP="00F66590">
      <w:pPr>
        <w:pStyle w:val="a3"/>
        <w:ind w:right="337" w:firstLine="540"/>
      </w:pPr>
      <w:r>
        <w:t>Исследовательские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ориентированной: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4"/>
        <w:jc w:val="both"/>
        <w:rPr>
          <w:sz w:val="24"/>
        </w:rPr>
      </w:pPr>
      <w:r>
        <w:rPr>
          <w:sz w:val="24"/>
        </w:rPr>
        <w:t>на формирование и развитие у обучающихся умений поиска ответов на 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 предполагающие использование имеющихся у них знаний, получение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размышлений,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предположений,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экспериментирования;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5"/>
        <w:jc w:val="both"/>
        <w:rPr>
          <w:sz w:val="24"/>
        </w:rPr>
      </w:pPr>
      <w:r>
        <w:rPr>
          <w:sz w:val="24"/>
        </w:rPr>
        <w:t>на овладение обучающимися базовыми исследовательскими умениями (формулировать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 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выводы).</w:t>
      </w:r>
    </w:p>
    <w:p w:rsidR="00F66590" w:rsidRDefault="00F66590" w:rsidP="00F66590">
      <w:pPr>
        <w:jc w:val="both"/>
        <w:rPr>
          <w:sz w:val="24"/>
        </w:rPr>
        <w:sectPr w:rsidR="00F66590">
          <w:pgSz w:w="11910" w:h="16840"/>
          <w:pgMar w:top="620" w:right="380" w:bottom="1200" w:left="320" w:header="0" w:footer="922" w:gutter="0"/>
          <w:cols w:space="720"/>
        </w:sectPr>
      </w:pPr>
    </w:p>
    <w:p w:rsidR="00F66590" w:rsidRDefault="00F66590" w:rsidP="00F66590">
      <w:pPr>
        <w:pStyle w:val="a3"/>
        <w:spacing w:before="73"/>
        <w:ind w:left="940"/>
        <w:jc w:val="left"/>
      </w:pPr>
      <w:r>
        <w:lastRenderedPageBreak/>
        <w:t>Осуществление</w:t>
      </w:r>
      <w:r>
        <w:rPr>
          <w:spacing w:val="-3"/>
        </w:rPr>
        <w:t xml:space="preserve"> </w:t>
      </w:r>
      <w:r>
        <w:t>УИД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этапов: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rPr>
          <w:sz w:val="24"/>
        </w:rPr>
      </w:pPr>
      <w:r>
        <w:rPr>
          <w:sz w:val="24"/>
        </w:rPr>
        <w:t>обоснование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0"/>
        <w:rPr>
          <w:sz w:val="24"/>
        </w:rPr>
      </w:pPr>
      <w:r>
        <w:rPr>
          <w:sz w:val="24"/>
        </w:rPr>
        <w:t>планирование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или</w:t>
      </w:r>
      <w:r>
        <w:rPr>
          <w:spacing w:val="22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</w:t>
      </w:r>
      <w:r>
        <w:rPr>
          <w:spacing w:val="23"/>
          <w:sz w:val="24"/>
        </w:rPr>
        <w:t xml:space="preserve"> </w:t>
      </w:r>
      <w:r>
        <w:rPr>
          <w:sz w:val="24"/>
        </w:rPr>
        <w:t>(выдвижение</w:t>
      </w:r>
      <w:r>
        <w:rPr>
          <w:spacing w:val="22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1"/>
          <w:sz w:val="24"/>
        </w:rPr>
        <w:t xml:space="preserve"> </w:t>
      </w:r>
      <w:r>
        <w:rPr>
          <w:sz w:val="24"/>
        </w:rPr>
        <w:t>цели 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задач),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  <w:tab w:val="left" w:pos="3073"/>
          <w:tab w:val="left" w:pos="5323"/>
          <w:tab w:val="left" w:pos="6290"/>
          <w:tab w:val="left" w:pos="6626"/>
          <w:tab w:val="left" w:pos="7993"/>
          <w:tab w:val="left" w:pos="9309"/>
          <w:tab w:val="left" w:pos="9671"/>
        </w:tabs>
        <w:spacing w:before="1"/>
        <w:ind w:right="339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экспериментальной</w:t>
      </w:r>
      <w:r>
        <w:rPr>
          <w:sz w:val="24"/>
        </w:rPr>
        <w:tab/>
        <w:t>работы</w:t>
      </w:r>
      <w:r>
        <w:rPr>
          <w:sz w:val="24"/>
        </w:rPr>
        <w:tab/>
        <w:t>с</w:t>
      </w:r>
      <w:r>
        <w:rPr>
          <w:sz w:val="24"/>
        </w:rPr>
        <w:tab/>
        <w:t>поэтапным</w:t>
      </w:r>
      <w:r>
        <w:rPr>
          <w:sz w:val="24"/>
        </w:rPr>
        <w:tab/>
        <w:t>контролем</w:t>
      </w:r>
      <w:r>
        <w:rPr>
          <w:sz w:val="24"/>
        </w:rPr>
        <w:tab/>
        <w:t>и</w:t>
      </w:r>
      <w:r>
        <w:rPr>
          <w:sz w:val="24"/>
        </w:rPr>
        <w:tab/>
        <w:t>коррекцией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работ, проверка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гипотезы;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8"/>
        <w:rPr>
          <w:sz w:val="24"/>
        </w:rPr>
      </w:pPr>
      <w:r>
        <w:rPr>
          <w:sz w:val="24"/>
        </w:rPr>
        <w:t>описание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6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7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конечного продукта;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  <w:tab w:val="left" w:pos="3435"/>
          <w:tab w:val="left" w:pos="4933"/>
          <w:tab w:val="left" w:pos="6610"/>
          <w:tab w:val="left" w:pos="7080"/>
          <w:tab w:val="left" w:pos="8077"/>
          <w:tab w:val="left" w:pos="9116"/>
        </w:tabs>
        <w:ind w:right="337"/>
        <w:rPr>
          <w:sz w:val="24"/>
        </w:rPr>
      </w:pPr>
      <w:r>
        <w:rPr>
          <w:sz w:val="24"/>
        </w:rPr>
        <w:t>представление</w:t>
      </w:r>
      <w:r>
        <w:rPr>
          <w:sz w:val="24"/>
        </w:rPr>
        <w:tab/>
        <w:t>результатов</w:t>
      </w:r>
      <w:r>
        <w:rPr>
          <w:sz w:val="24"/>
        </w:rPr>
        <w:tab/>
        <w:t>исследования</w:t>
      </w:r>
      <w:r>
        <w:rPr>
          <w:sz w:val="24"/>
        </w:rPr>
        <w:tab/>
        <w:t>(с</w:t>
      </w:r>
      <w:r>
        <w:rPr>
          <w:sz w:val="24"/>
        </w:rPr>
        <w:tab/>
        <w:t>учетом</w:t>
      </w:r>
      <w:r>
        <w:rPr>
          <w:sz w:val="24"/>
        </w:rPr>
        <w:tab/>
        <w:t>особых</w:t>
      </w:r>
      <w:r>
        <w:rPr>
          <w:sz w:val="24"/>
        </w:rPr>
        <w:tab/>
      </w:r>
      <w:r>
        <w:rPr>
          <w:spacing w:val="-1"/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особенностей обучающихся);</w:t>
      </w:r>
    </w:p>
    <w:p w:rsidR="00F66590" w:rsidRDefault="00F66590" w:rsidP="00F66590">
      <w:pPr>
        <w:pStyle w:val="a3"/>
        <w:ind w:right="344" w:firstLine="540"/>
      </w:pPr>
      <w:r>
        <w:t>Ценность учебно-исследовательской работы для обучающихся с ОВЗ связана с активизацией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 потребностей и индивидуальных особенностей, возможностью решать доступные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задачи.</w:t>
      </w:r>
    </w:p>
    <w:p w:rsidR="00F66590" w:rsidRDefault="00F66590" w:rsidP="00F66590">
      <w:pPr>
        <w:pStyle w:val="a3"/>
        <w:ind w:right="340" w:firstLine="540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-57"/>
        </w:rPr>
        <w:t xml:space="preserve"> </w:t>
      </w:r>
      <w:r>
        <w:t>деятельности.</w:t>
      </w:r>
    </w:p>
    <w:p w:rsidR="00F66590" w:rsidRDefault="00F66590" w:rsidP="00F66590">
      <w:pPr>
        <w:pStyle w:val="a3"/>
        <w:spacing w:before="1"/>
        <w:ind w:right="339" w:firstLine="540"/>
      </w:pPr>
      <w:r>
        <w:t>Особенность организации УИД обучающихся в рамках урочной деятельности связана с тем, что</w:t>
      </w:r>
      <w:r>
        <w:rPr>
          <w:spacing w:val="-57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выделено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исследовательской работы в классе и в рамках выполнения домашних заданий, крайне ограничено и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предметного</w:t>
      </w:r>
      <w:r>
        <w:rPr>
          <w:spacing w:val="-2"/>
        </w:rPr>
        <w:t xml:space="preserve"> </w:t>
      </w:r>
      <w:r>
        <w:t>обучения.</w:t>
      </w:r>
    </w:p>
    <w:p w:rsidR="00F66590" w:rsidRDefault="00F66590" w:rsidP="00F66590">
      <w:pPr>
        <w:pStyle w:val="a3"/>
        <w:ind w:right="343" w:firstLine="540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УИД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57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реализацию двух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исследований: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jc w:val="both"/>
        <w:rPr>
          <w:sz w:val="24"/>
        </w:rPr>
      </w:pPr>
      <w:r>
        <w:rPr>
          <w:sz w:val="24"/>
        </w:rPr>
        <w:t>междисциплинарные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исследования.</w:t>
      </w:r>
    </w:p>
    <w:p w:rsidR="00F66590" w:rsidRDefault="00F66590" w:rsidP="00F66590">
      <w:pPr>
        <w:pStyle w:val="a3"/>
        <w:ind w:right="339" w:firstLine="540"/>
      </w:pPr>
      <w:r>
        <w:t>В отличие от предметных учебных исследований, нацеленных на решение задач, связанных 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междисциплинарные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ориентированы на интеграцию различных</w:t>
      </w:r>
      <w:r>
        <w:rPr>
          <w:spacing w:val="1"/>
        </w:rPr>
        <w:t xml:space="preserve"> </w:t>
      </w:r>
      <w:r>
        <w:t>областей знания об окружающем мире, изучаемых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3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предметах.</w:t>
      </w:r>
    </w:p>
    <w:p w:rsidR="00F66590" w:rsidRDefault="00F66590" w:rsidP="00F66590">
      <w:pPr>
        <w:pStyle w:val="a3"/>
        <w:ind w:right="333" w:firstLine="540"/>
      </w:pPr>
      <w:r>
        <w:t>УИД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педагогического работника или самостоятельно по выбранной теме в рамках одного или нескольких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(курсов)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избранной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и групповом</w:t>
      </w:r>
      <w:r>
        <w:rPr>
          <w:spacing w:val="-2"/>
        </w:rPr>
        <w:t xml:space="preserve"> </w:t>
      </w:r>
      <w:r>
        <w:t>форматах.</w:t>
      </w:r>
    </w:p>
    <w:p w:rsidR="00F66590" w:rsidRDefault="00F66590" w:rsidP="00F66590">
      <w:pPr>
        <w:pStyle w:val="a3"/>
        <w:ind w:left="940"/>
      </w:pPr>
      <w:r>
        <w:t>Формы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следующими: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jc w:val="both"/>
        <w:rPr>
          <w:sz w:val="24"/>
        </w:rPr>
      </w:pPr>
      <w:r>
        <w:rPr>
          <w:sz w:val="24"/>
        </w:rPr>
        <w:t>урок-исследование;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jc w:val="both"/>
        <w:rPr>
          <w:sz w:val="24"/>
        </w:rPr>
      </w:pPr>
      <w:r>
        <w:rPr>
          <w:sz w:val="24"/>
        </w:rPr>
        <w:t>урок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исследовательском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38"/>
        <w:rPr>
          <w:sz w:val="24"/>
        </w:rPr>
      </w:pPr>
      <w:r>
        <w:rPr>
          <w:sz w:val="24"/>
        </w:rPr>
        <w:t>урок-эксперимент,</w:t>
      </w:r>
      <w:r>
        <w:rPr>
          <w:spacing w:val="28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29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29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2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2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результатов);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spacing w:before="1"/>
        <w:ind w:hanging="361"/>
        <w:rPr>
          <w:sz w:val="24"/>
        </w:rPr>
      </w:pPr>
      <w:r>
        <w:rPr>
          <w:sz w:val="24"/>
        </w:rPr>
        <w:t>урок-консультация;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hanging="361"/>
        <w:rPr>
          <w:sz w:val="24"/>
        </w:rPr>
      </w:pPr>
      <w:r>
        <w:rPr>
          <w:sz w:val="24"/>
        </w:rPr>
        <w:t>мини-исследование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задания.</w:t>
      </w:r>
    </w:p>
    <w:p w:rsidR="00F66590" w:rsidRDefault="00F66590" w:rsidP="00F66590">
      <w:pPr>
        <w:pStyle w:val="a3"/>
        <w:ind w:right="335" w:firstLine="540"/>
      </w:pPr>
      <w:r>
        <w:t>В связи с недостаточностью времени на проведение развернутого полноценного исследования</w:t>
      </w:r>
      <w:r>
        <w:rPr>
          <w:spacing w:val="1"/>
        </w:rPr>
        <w:t xml:space="preserve"> </w:t>
      </w:r>
      <w:r>
        <w:t>на уроке наиболее целесообразным с методической точки зрения и оптимальным с точки зрения</w:t>
      </w:r>
      <w:r>
        <w:rPr>
          <w:spacing w:val="1"/>
        </w:rPr>
        <w:t xml:space="preserve"> </w:t>
      </w:r>
      <w:r>
        <w:t>временных затрат является использование: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3"/>
        <w:jc w:val="both"/>
        <w:rPr>
          <w:sz w:val="24"/>
        </w:rPr>
      </w:pP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работником;</w:t>
      </w:r>
    </w:p>
    <w:p w:rsidR="00F66590" w:rsidRDefault="00F66590" w:rsidP="005F52B3">
      <w:pPr>
        <w:pStyle w:val="a7"/>
        <w:numPr>
          <w:ilvl w:val="2"/>
          <w:numId w:val="14"/>
        </w:numPr>
        <w:tabs>
          <w:tab w:val="left" w:pos="1661"/>
        </w:tabs>
        <w:ind w:right="342"/>
        <w:jc w:val="both"/>
        <w:rPr>
          <w:sz w:val="24"/>
        </w:rPr>
      </w:pPr>
      <w:r>
        <w:rPr>
          <w:sz w:val="24"/>
        </w:rPr>
        <w:t>мини-исследований, организуемых педагогическим работником в течение одного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двух уроков ("сдвоенный урок") и ориентирующих обучающихся на поиск ответов на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вопросов.</w:t>
      </w:r>
    </w:p>
    <w:p w:rsidR="00F66590" w:rsidRDefault="00F66590" w:rsidP="00F66590">
      <w:pPr>
        <w:pStyle w:val="a3"/>
        <w:ind w:firstLine="540"/>
        <w:jc w:val="left"/>
      </w:pP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(с</w:t>
      </w:r>
      <w:r>
        <w:rPr>
          <w:spacing w:val="-57"/>
        </w:rPr>
        <w:t xml:space="preserve"> </w:t>
      </w:r>
      <w:r>
        <w:t>компьютерной</w:t>
      </w:r>
      <w:r>
        <w:rPr>
          <w:spacing w:val="-3"/>
        </w:rPr>
        <w:t xml:space="preserve"> </w:t>
      </w:r>
      <w:r>
        <w:t>презентацией), реферат,</w:t>
      </w:r>
      <w:r>
        <w:rPr>
          <w:spacing w:val="-1"/>
        </w:rPr>
        <w:t xml:space="preserve"> </w:t>
      </w:r>
      <w:r>
        <w:t>отчет, статья,</w:t>
      </w:r>
      <w:r>
        <w:rPr>
          <w:spacing w:val="-1"/>
        </w:rPr>
        <w:t xml:space="preserve"> </w:t>
      </w:r>
      <w:r>
        <w:t>обзор и</w:t>
      </w:r>
      <w:r>
        <w:rPr>
          <w:spacing w:val="-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формы.</w:t>
      </w:r>
    </w:p>
    <w:p w:rsidR="00F66590" w:rsidRDefault="00F66590" w:rsidP="00F66590">
      <w:pPr>
        <w:pStyle w:val="a3"/>
        <w:ind w:firstLine="540"/>
        <w:jc w:val="left"/>
      </w:pPr>
      <w:r>
        <w:t>Особенности</w:t>
      </w:r>
      <w:r>
        <w:rPr>
          <w:spacing w:val="6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учебно-исследовательской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рамках</w:t>
      </w:r>
      <w:r>
        <w:rPr>
          <w:spacing w:val="7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деятельности:</w:t>
      </w:r>
    </w:p>
    <w:p w:rsidR="00F66590" w:rsidRDefault="00F66590" w:rsidP="005F52B3">
      <w:pPr>
        <w:pStyle w:val="a7"/>
        <w:numPr>
          <w:ilvl w:val="0"/>
          <w:numId w:val="13"/>
        </w:numPr>
        <w:tabs>
          <w:tab w:val="left" w:pos="1253"/>
        </w:tabs>
        <w:spacing w:before="3" w:line="237" w:lineRule="auto"/>
        <w:ind w:right="344" w:firstLine="540"/>
        <w:rPr>
          <w:sz w:val="24"/>
        </w:rPr>
      </w:pPr>
      <w:r>
        <w:rPr>
          <w:sz w:val="24"/>
        </w:rPr>
        <w:t>особенность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УИД</w:t>
      </w:r>
      <w:r>
        <w:rPr>
          <w:spacing w:val="5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тем,</w:t>
      </w:r>
      <w:r>
        <w:rPr>
          <w:spacing w:val="50"/>
          <w:sz w:val="24"/>
        </w:rPr>
        <w:t xml:space="preserve"> </w:t>
      </w:r>
      <w:r>
        <w:rPr>
          <w:sz w:val="24"/>
        </w:rPr>
        <w:t>что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6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60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60"/>
          <w:sz w:val="24"/>
        </w:rPr>
        <w:t xml:space="preserve"> </w:t>
      </w:r>
      <w:r>
        <w:rPr>
          <w:sz w:val="24"/>
        </w:rPr>
        <w:t>развернутого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</w:p>
    <w:p w:rsidR="00F66590" w:rsidRDefault="00F66590" w:rsidP="00F66590">
      <w:pPr>
        <w:pStyle w:val="a3"/>
        <w:spacing w:before="73"/>
      </w:pPr>
      <w:r>
        <w:lastRenderedPageBreak/>
        <w:t>полноценного</w:t>
      </w:r>
      <w:r>
        <w:rPr>
          <w:spacing w:val="-6"/>
        </w:rPr>
        <w:t xml:space="preserve"> </w:t>
      </w:r>
      <w:r>
        <w:t>исследования;</w:t>
      </w:r>
    </w:p>
    <w:p w:rsidR="00F66590" w:rsidRDefault="00F66590" w:rsidP="005F52B3">
      <w:pPr>
        <w:pStyle w:val="a7"/>
        <w:numPr>
          <w:ilvl w:val="0"/>
          <w:numId w:val="13"/>
        </w:numPr>
        <w:tabs>
          <w:tab w:val="left" w:pos="1253"/>
        </w:tabs>
        <w:ind w:right="333" w:firstLine="540"/>
        <w:jc w:val="both"/>
        <w:rPr>
          <w:sz w:val="24"/>
        </w:rPr>
      </w:pPr>
      <w:r>
        <w:rPr>
          <w:sz w:val="24"/>
        </w:rPr>
        <w:t>с учетом этого при организации УИД обучающихся во внеурочное время 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социально-гуманитарное,</w:t>
      </w:r>
      <w:r>
        <w:rPr>
          <w:spacing w:val="1"/>
          <w:sz w:val="24"/>
        </w:rPr>
        <w:t xml:space="preserve"> </w:t>
      </w:r>
      <w:r>
        <w:rPr>
          <w:sz w:val="24"/>
        </w:rPr>
        <w:t>филологическое,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информационно-технологическое,</w:t>
      </w:r>
      <w:r>
        <w:rPr>
          <w:spacing w:val="-57"/>
          <w:sz w:val="24"/>
        </w:rPr>
        <w:t xml:space="preserve"> </w:t>
      </w:r>
      <w:r>
        <w:rPr>
          <w:sz w:val="24"/>
        </w:rPr>
        <w:t>междисциплинарное;</w:t>
      </w:r>
    </w:p>
    <w:p w:rsidR="00F66590" w:rsidRDefault="00F66590" w:rsidP="005F52B3">
      <w:pPr>
        <w:pStyle w:val="a7"/>
        <w:numPr>
          <w:ilvl w:val="0"/>
          <w:numId w:val="13"/>
        </w:numPr>
        <w:tabs>
          <w:tab w:val="left" w:pos="1303"/>
        </w:tabs>
        <w:spacing w:before="1"/>
        <w:ind w:right="337" w:firstLine="54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УИД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диспуты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1"/>
          <w:sz w:val="24"/>
        </w:rPr>
        <w:t xml:space="preserve"> </w:t>
      </w:r>
      <w:r>
        <w:rPr>
          <w:sz w:val="24"/>
        </w:rPr>
        <w:t>брифинги,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поездки,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F66590" w:rsidRDefault="00F66590" w:rsidP="005F52B3">
      <w:pPr>
        <w:pStyle w:val="a7"/>
        <w:numPr>
          <w:ilvl w:val="0"/>
          <w:numId w:val="13"/>
        </w:numPr>
        <w:tabs>
          <w:tab w:val="left" w:pos="1205"/>
        </w:tabs>
        <w:ind w:right="341" w:firstLine="540"/>
        <w:jc w:val="both"/>
        <w:rPr>
          <w:sz w:val="24"/>
        </w:rPr>
      </w:pPr>
      <w:r>
        <w:rPr>
          <w:sz w:val="24"/>
        </w:rPr>
        <w:t>в процессе внеурочной деятельности УИД может быть организована совместно с нормативно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F66590" w:rsidRDefault="00F66590" w:rsidP="005F52B3">
      <w:pPr>
        <w:pStyle w:val="a7"/>
        <w:numPr>
          <w:ilvl w:val="0"/>
          <w:numId w:val="13"/>
        </w:numPr>
        <w:tabs>
          <w:tab w:val="left" w:pos="1212"/>
        </w:tabs>
        <w:ind w:right="338" w:firstLine="540"/>
        <w:jc w:val="both"/>
        <w:rPr>
          <w:sz w:val="24"/>
        </w:rPr>
      </w:pPr>
      <w:r>
        <w:rPr>
          <w:sz w:val="24"/>
        </w:rPr>
        <w:t>для представления итогов УИД во внеурочное время наиболее целесообразно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форм предъявления результатов в том числе: письменная исследовательская работа (эссе,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доклад,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реферат), обзоры, отчеты.</w:t>
      </w:r>
    </w:p>
    <w:p w:rsidR="00F66590" w:rsidRDefault="00F66590" w:rsidP="00F66590">
      <w:pPr>
        <w:pStyle w:val="a3"/>
        <w:ind w:left="940"/>
      </w:pPr>
      <w:r>
        <w:t>5.1.9.7.</w:t>
      </w:r>
      <w:r>
        <w:rPr>
          <w:spacing w:val="-4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оцениванию</w:t>
      </w:r>
      <w:r>
        <w:rPr>
          <w:spacing w:val="-1"/>
        </w:rPr>
        <w:t xml:space="preserve"> </w:t>
      </w:r>
      <w:r>
        <w:t>учебно-исследовательской</w:t>
      </w:r>
      <w:r>
        <w:rPr>
          <w:spacing w:val="-4"/>
        </w:rPr>
        <w:t xml:space="preserve"> </w:t>
      </w:r>
      <w:r>
        <w:t>деятельности:</w:t>
      </w:r>
    </w:p>
    <w:p w:rsidR="00F66590" w:rsidRDefault="00F66590" w:rsidP="005F52B3">
      <w:pPr>
        <w:pStyle w:val="a7"/>
        <w:numPr>
          <w:ilvl w:val="0"/>
          <w:numId w:val="12"/>
        </w:numPr>
        <w:tabs>
          <w:tab w:val="left" w:pos="1327"/>
        </w:tabs>
        <w:ind w:right="342" w:firstLine="54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УИД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1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поставленная проблема, насколько полно и последовательно достигнуты сформулированные цель,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гипотеза;</w:t>
      </w:r>
    </w:p>
    <w:p w:rsidR="00F66590" w:rsidRDefault="00F66590" w:rsidP="005F52B3">
      <w:pPr>
        <w:pStyle w:val="a7"/>
        <w:numPr>
          <w:ilvl w:val="0"/>
          <w:numId w:val="12"/>
        </w:numPr>
        <w:tabs>
          <w:tab w:val="left" w:pos="1200"/>
        </w:tabs>
        <w:spacing w:before="1"/>
        <w:ind w:right="343" w:firstLine="540"/>
        <w:jc w:val="both"/>
        <w:rPr>
          <w:sz w:val="24"/>
        </w:rPr>
      </w:pPr>
      <w:r>
        <w:rPr>
          <w:sz w:val="24"/>
        </w:rPr>
        <w:t>оценка результатов УИД должна учитывать то, насколько обучающимся в рамках 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 удалось продемонстрировать базовые исследовательские действия, описать 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логично,</w:t>
      </w:r>
      <w:r>
        <w:rPr>
          <w:spacing w:val="-1"/>
          <w:sz w:val="24"/>
        </w:rPr>
        <w:t xml:space="preserve"> </w:t>
      </w:r>
      <w:r>
        <w:rPr>
          <w:sz w:val="24"/>
        </w:rPr>
        <w:t>четко и грамотно.</w:t>
      </w:r>
    </w:p>
    <w:p w:rsidR="00F66590" w:rsidRDefault="00F66590" w:rsidP="00F66590">
      <w:pPr>
        <w:pStyle w:val="3"/>
        <w:spacing w:before="5" w:line="274" w:lineRule="exact"/>
        <w:ind w:left="940"/>
        <w:jc w:val="both"/>
      </w:pPr>
      <w:r>
        <w:t>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деятельности.</w:t>
      </w:r>
    </w:p>
    <w:p w:rsidR="00F66590" w:rsidRDefault="00F66590" w:rsidP="00F66590">
      <w:pPr>
        <w:pStyle w:val="a3"/>
        <w:ind w:right="338" w:firstLine="540"/>
      </w:pPr>
      <w:r>
        <w:t>Особенность проектной деятельности (далее - ПД) заключается в том, что она нацелена 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("продукта"),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запланированных ресурсов.</w:t>
      </w:r>
    </w:p>
    <w:p w:rsidR="00F66590" w:rsidRDefault="00F66590" w:rsidP="00F66590">
      <w:pPr>
        <w:pStyle w:val="a3"/>
        <w:ind w:right="337" w:firstLine="540"/>
      </w:pPr>
      <w:r>
        <w:t>Специфика</w:t>
      </w:r>
      <w:r>
        <w:rPr>
          <w:spacing w:val="1"/>
        </w:rPr>
        <w:t xml:space="preserve"> </w:t>
      </w:r>
      <w:r>
        <w:t>ПД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прикладной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конкретное</w:t>
      </w:r>
      <w:r>
        <w:rPr>
          <w:spacing w:val="-2"/>
        </w:rPr>
        <w:t xml:space="preserve"> </w:t>
      </w:r>
      <w:r>
        <w:t>выражение.</w:t>
      </w:r>
    </w:p>
    <w:p w:rsidR="00F66590" w:rsidRDefault="00F66590" w:rsidP="00F66590">
      <w:pPr>
        <w:pStyle w:val="a3"/>
        <w:ind w:right="343" w:firstLine="540"/>
      </w:pPr>
      <w:r>
        <w:t>ПД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прикладной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практического средства (например, инструмента) для решения жизненной, социально значимой или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проблемы.</w:t>
      </w:r>
    </w:p>
    <w:p w:rsidR="00F66590" w:rsidRDefault="00F66590" w:rsidP="00F66590">
      <w:pPr>
        <w:pStyle w:val="a3"/>
        <w:ind w:right="342" w:firstLine="540"/>
      </w:pPr>
      <w:r>
        <w:t>Проектные задачи отличаются (от исследовательских) иной логикой решения, а также тем, что</w:t>
      </w:r>
      <w:r>
        <w:rPr>
          <w:spacing w:val="1"/>
        </w:rPr>
        <w:t xml:space="preserve"> </w:t>
      </w:r>
      <w:r>
        <w:t>нацелены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и развитие у</w:t>
      </w:r>
      <w:r>
        <w:rPr>
          <w:spacing w:val="-5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умений:</w:t>
      </w:r>
    </w:p>
    <w:p w:rsidR="00F66590" w:rsidRDefault="00F66590" w:rsidP="00F66590">
      <w:pPr>
        <w:pStyle w:val="a3"/>
        <w:ind w:right="342" w:firstLine="540"/>
      </w:pPr>
      <w:r>
        <w:t>определять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вопроса,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проектный</w:t>
      </w:r>
      <w:r>
        <w:rPr>
          <w:spacing w:val="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и оформлять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реального</w:t>
      </w:r>
      <w:r>
        <w:rPr>
          <w:spacing w:val="3"/>
        </w:rPr>
        <w:t xml:space="preserve"> </w:t>
      </w:r>
      <w:r>
        <w:t>"продукта";</w:t>
      </w:r>
    </w:p>
    <w:p w:rsidR="00F66590" w:rsidRDefault="00F66590" w:rsidP="00F66590">
      <w:pPr>
        <w:pStyle w:val="a3"/>
        <w:ind w:right="345" w:firstLine="540"/>
      </w:pPr>
      <w:r>
        <w:t>использовать для создания проектного "продукта" имеющиеся знания и освоенные способы</w:t>
      </w:r>
      <w:r>
        <w:rPr>
          <w:spacing w:val="1"/>
        </w:rPr>
        <w:t xml:space="preserve"> </w:t>
      </w:r>
      <w:r>
        <w:t>действия.</w:t>
      </w:r>
    </w:p>
    <w:p w:rsidR="00F66590" w:rsidRDefault="00F66590" w:rsidP="00F66590">
      <w:pPr>
        <w:pStyle w:val="a3"/>
        <w:ind w:right="339" w:firstLine="540"/>
      </w:pPr>
      <w:r>
        <w:t>Осуществление</w:t>
      </w:r>
      <w:r>
        <w:rPr>
          <w:spacing w:val="1"/>
        </w:rPr>
        <w:t xml:space="preserve"> </w:t>
      </w:r>
      <w:r>
        <w:t>ПД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этапов,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педагогического работника или самостоятельно: анализ и формулирование проблемы;</w:t>
      </w:r>
      <w:r>
        <w:rPr>
          <w:spacing w:val="1"/>
        </w:rPr>
        <w:t xml:space="preserve"> </w:t>
      </w:r>
      <w:r>
        <w:t>формулирование темы проекта; постановка цели и задач проекта; составление плана работы; сбор</w:t>
      </w:r>
      <w:r>
        <w:rPr>
          <w:spacing w:val="1"/>
        </w:rPr>
        <w:t xml:space="preserve"> </w:t>
      </w:r>
      <w:r>
        <w:t>информации или исследование; выполнение технологического этапа; подготовка и защита проекта</w:t>
      </w:r>
      <w:r>
        <w:rPr>
          <w:spacing w:val="1"/>
        </w:rPr>
        <w:t xml:space="preserve"> </w:t>
      </w:r>
      <w:r>
        <w:t>(устный доклад с компьютерной презентацией); рефлексия, анализ результатов выполнения проекта,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выполнения.</w:t>
      </w:r>
    </w:p>
    <w:p w:rsidR="00F66590" w:rsidRDefault="00F66590" w:rsidP="00F66590">
      <w:pPr>
        <w:pStyle w:val="a3"/>
        <w:ind w:left="940"/>
      </w:pPr>
      <w:r>
        <w:t>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ПД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 урочной</w:t>
      </w:r>
      <w:r>
        <w:rPr>
          <w:spacing w:val="-4"/>
        </w:rPr>
        <w:t xml:space="preserve"> </w:t>
      </w:r>
      <w:r>
        <w:t>деятельности.</w:t>
      </w:r>
    </w:p>
    <w:p w:rsidR="00F66590" w:rsidRDefault="00F66590" w:rsidP="00F66590">
      <w:pPr>
        <w:pStyle w:val="a3"/>
        <w:ind w:right="340" w:firstLine="540"/>
      </w:pPr>
      <w:r>
        <w:t>Особенности организации ПД обучающихся в рамках урочной деятельности так же, как и при</w:t>
      </w:r>
      <w:r>
        <w:rPr>
          <w:spacing w:val="1"/>
        </w:rPr>
        <w:t xml:space="preserve"> </w:t>
      </w:r>
      <w:r>
        <w:t>организации учебных исследований, обусловлены тем, что учебное время ограничено, не позволяет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-2"/>
        </w:rPr>
        <w:t xml:space="preserve"> </w:t>
      </w:r>
      <w:r>
        <w:t>полноценную</w:t>
      </w:r>
      <w:r>
        <w:rPr>
          <w:spacing w:val="-2"/>
        </w:rPr>
        <w:t xml:space="preserve"> </w:t>
      </w:r>
      <w:r>
        <w:t>проектную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домашних заданий.</w:t>
      </w:r>
    </w:p>
    <w:p w:rsidR="00F66590" w:rsidRDefault="00F66590" w:rsidP="00F66590">
      <w:pPr>
        <w:pStyle w:val="a3"/>
        <w:ind w:right="342" w:firstLine="540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57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проектирования: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предметного</w:t>
      </w:r>
      <w:r>
        <w:rPr>
          <w:spacing w:val="-57"/>
        </w:rPr>
        <w:t xml:space="preserve"> </w:t>
      </w:r>
      <w:r>
        <w:t>обучения, метапредметные проекты могут быть сориентированы на решение прикладных 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практическими</w:t>
      </w:r>
      <w:r>
        <w:rPr>
          <w:spacing w:val="22"/>
        </w:rPr>
        <w:t xml:space="preserve"> </w:t>
      </w:r>
      <w:r>
        <w:t>задачами</w:t>
      </w:r>
      <w:r>
        <w:rPr>
          <w:spacing w:val="25"/>
        </w:rPr>
        <w:t xml:space="preserve"> </w:t>
      </w:r>
      <w:r>
        <w:t>жизнедеятельности,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том</w:t>
      </w:r>
      <w:r>
        <w:rPr>
          <w:spacing w:val="21"/>
        </w:rPr>
        <w:t xml:space="preserve"> </w:t>
      </w:r>
      <w:r>
        <w:t>числе</w:t>
      </w:r>
      <w:r>
        <w:rPr>
          <w:spacing w:val="23"/>
        </w:rPr>
        <w:t xml:space="preserve"> </w:t>
      </w:r>
      <w:r>
        <w:t>социального</w:t>
      </w:r>
      <w:r>
        <w:rPr>
          <w:spacing w:val="19"/>
        </w:rPr>
        <w:t xml:space="preserve"> </w:t>
      </w:r>
      <w:r>
        <w:t>характера,</w:t>
      </w:r>
    </w:p>
    <w:p w:rsidR="00F66590" w:rsidRDefault="00F66590" w:rsidP="00F66590">
      <w:pPr>
        <w:sectPr w:rsidR="00F66590">
          <w:pgSz w:w="11910" w:h="16840"/>
          <w:pgMar w:top="620" w:right="380" w:bottom="1200" w:left="320" w:header="0" w:footer="922" w:gutter="0"/>
          <w:cols w:space="720"/>
        </w:sectPr>
      </w:pPr>
    </w:p>
    <w:p w:rsidR="00F66590" w:rsidRDefault="00F66590" w:rsidP="00F66590">
      <w:pPr>
        <w:pStyle w:val="a3"/>
        <w:spacing w:before="73"/>
      </w:pPr>
      <w:r>
        <w:lastRenderedPageBreak/>
        <w:t>выходящих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рамки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предметного</w:t>
      </w:r>
      <w:r>
        <w:rPr>
          <w:spacing w:val="-2"/>
        </w:rPr>
        <w:t xml:space="preserve"> </w:t>
      </w:r>
      <w:r>
        <w:t>обучения.</w:t>
      </w:r>
    </w:p>
    <w:p w:rsidR="00F66590" w:rsidRDefault="00F66590" w:rsidP="00F66590">
      <w:pPr>
        <w:pStyle w:val="a3"/>
        <w:ind w:right="338" w:firstLine="540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следующие:</w:t>
      </w:r>
      <w:r>
        <w:rPr>
          <w:spacing w:val="1"/>
        </w:rPr>
        <w:t xml:space="preserve"> </w:t>
      </w:r>
      <w:r>
        <w:t>монопроект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-57"/>
        </w:rPr>
        <w:t xml:space="preserve"> </w:t>
      </w:r>
      <w:r>
        <w:t>содержания одного предмета); межпредметный проект (использование интегрированного знания и</w:t>
      </w:r>
      <w:r>
        <w:rPr>
          <w:spacing w:val="1"/>
        </w:rPr>
        <w:t xml:space="preserve"> </w:t>
      </w:r>
      <w:r>
        <w:t>способов</w:t>
      </w:r>
      <w:r>
        <w:rPr>
          <w:spacing w:val="16"/>
        </w:rPr>
        <w:t xml:space="preserve"> </w:t>
      </w:r>
      <w:r>
        <w:t>учебной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различных</w:t>
      </w:r>
      <w:r>
        <w:rPr>
          <w:spacing w:val="13"/>
        </w:rPr>
        <w:t xml:space="preserve"> </w:t>
      </w:r>
      <w:r>
        <w:t>предметов);</w:t>
      </w:r>
      <w:r>
        <w:rPr>
          <w:spacing w:val="14"/>
        </w:rPr>
        <w:t xml:space="preserve"> </w:t>
      </w:r>
      <w:r>
        <w:t>метапроект</w:t>
      </w:r>
      <w:r>
        <w:rPr>
          <w:spacing w:val="15"/>
        </w:rPr>
        <w:t xml:space="preserve"> </w:t>
      </w:r>
      <w:r>
        <w:t>(использование</w:t>
      </w:r>
      <w:r>
        <w:rPr>
          <w:spacing w:val="13"/>
        </w:rPr>
        <w:t xml:space="preserve"> </w:t>
      </w:r>
      <w:r>
        <w:t>областей</w:t>
      </w:r>
      <w:r>
        <w:rPr>
          <w:spacing w:val="15"/>
        </w:rPr>
        <w:t xml:space="preserve"> </w:t>
      </w:r>
      <w:r>
        <w:t>знания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методов деятельности, выходящих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рамки предметного</w:t>
      </w:r>
      <w:r>
        <w:rPr>
          <w:spacing w:val="-1"/>
        </w:rPr>
        <w:t xml:space="preserve"> </w:t>
      </w:r>
      <w:r>
        <w:t>обучения).</w:t>
      </w:r>
    </w:p>
    <w:p w:rsidR="00F66590" w:rsidRDefault="00F66590" w:rsidP="00F66590">
      <w:pPr>
        <w:pStyle w:val="a3"/>
        <w:spacing w:before="1"/>
        <w:ind w:right="337" w:firstLine="540"/>
      </w:pP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ПД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материальный</w:t>
      </w:r>
      <w:r>
        <w:rPr>
          <w:spacing w:val="1"/>
        </w:rPr>
        <w:t xml:space="preserve"> </w:t>
      </w:r>
      <w:r>
        <w:t>объект,</w:t>
      </w:r>
      <w:r>
        <w:rPr>
          <w:spacing w:val="1"/>
        </w:rPr>
        <w:t xml:space="preserve"> </w:t>
      </w:r>
      <w:r>
        <w:t>макет,</w:t>
      </w:r>
      <w:r>
        <w:rPr>
          <w:spacing w:val="1"/>
        </w:rPr>
        <w:t xml:space="preserve"> </w:t>
      </w:r>
      <w:r>
        <w:t>конструкторское</w:t>
      </w:r>
      <w:r>
        <w:rPr>
          <w:spacing w:val="-3"/>
        </w:rPr>
        <w:t xml:space="preserve"> </w:t>
      </w:r>
      <w:r>
        <w:t>изделие;</w:t>
      </w:r>
      <w:r>
        <w:rPr>
          <w:spacing w:val="-2"/>
        </w:rPr>
        <w:t xml:space="preserve"> </w:t>
      </w:r>
      <w:r>
        <w:t>отчетные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проекту</w:t>
      </w:r>
      <w:r>
        <w:rPr>
          <w:spacing w:val="-9"/>
        </w:rPr>
        <w:t xml:space="preserve"> </w:t>
      </w:r>
      <w:r>
        <w:t>(тексты,</w:t>
      </w:r>
      <w:r>
        <w:rPr>
          <w:spacing w:val="-1"/>
        </w:rPr>
        <w:t xml:space="preserve"> </w:t>
      </w:r>
      <w:r>
        <w:t>мультимедийные</w:t>
      </w:r>
      <w:r>
        <w:rPr>
          <w:spacing w:val="-3"/>
        </w:rPr>
        <w:t xml:space="preserve"> </w:t>
      </w:r>
      <w:r>
        <w:t>продукты).</w:t>
      </w:r>
    </w:p>
    <w:p w:rsidR="00F66590" w:rsidRDefault="00F66590" w:rsidP="00F66590">
      <w:pPr>
        <w:pStyle w:val="a3"/>
        <w:ind w:left="940"/>
      </w:pPr>
      <w:r>
        <w:t>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ПД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деятельности:</w:t>
      </w:r>
    </w:p>
    <w:p w:rsidR="00F66590" w:rsidRDefault="00F66590" w:rsidP="00F66590">
      <w:pPr>
        <w:pStyle w:val="a3"/>
        <w:ind w:right="333" w:firstLine="540"/>
      </w:pPr>
      <w:r>
        <w:t>Особенности организации ПД обучающихся в рамках внеурочной деятельности так же, как 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имеющееся</w:t>
      </w:r>
      <w:r>
        <w:rPr>
          <w:spacing w:val="1"/>
        </w:rPr>
        <w:t xml:space="preserve"> </w:t>
      </w:r>
      <w:r>
        <w:t>время</w:t>
      </w:r>
      <w:r>
        <w:rPr>
          <w:spacing w:val="60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развернутого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-5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развивающимися</w:t>
      </w:r>
      <w:r>
        <w:rPr>
          <w:spacing w:val="1"/>
        </w:rPr>
        <w:t xml:space="preserve"> </w:t>
      </w:r>
      <w:r>
        <w:t>сверстниками.</w:t>
      </w:r>
    </w:p>
    <w:p w:rsidR="00F66590" w:rsidRDefault="00F66590" w:rsidP="00F66590">
      <w:pPr>
        <w:pStyle w:val="a3"/>
        <w:ind w:right="334" w:firstLine="540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ориентироваться на реализацию следующих направлений учебного проектирования: гуманитарное,</w:t>
      </w:r>
      <w:r>
        <w:rPr>
          <w:spacing w:val="1"/>
        </w:rPr>
        <w:t xml:space="preserve"> </w:t>
      </w:r>
      <w:r>
        <w:t>естественно-научное,</w:t>
      </w:r>
      <w:r>
        <w:rPr>
          <w:spacing w:val="1"/>
        </w:rPr>
        <w:t xml:space="preserve"> </w:t>
      </w:r>
      <w:r>
        <w:t>социально-ориентированное,</w:t>
      </w:r>
      <w:r>
        <w:rPr>
          <w:spacing w:val="1"/>
        </w:rPr>
        <w:t xml:space="preserve"> </w:t>
      </w:r>
      <w:r>
        <w:t>инженерно-техническое,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творческое,</w:t>
      </w:r>
      <w:r>
        <w:rPr>
          <w:spacing w:val="-1"/>
        </w:rPr>
        <w:t xml:space="preserve"> </w:t>
      </w:r>
      <w:r>
        <w:t>спортивно-оздоровительное, туристско-краеведческое.</w:t>
      </w:r>
    </w:p>
    <w:p w:rsidR="00F66590" w:rsidRDefault="00F66590" w:rsidP="00F66590">
      <w:pPr>
        <w:pStyle w:val="a3"/>
        <w:spacing w:before="1"/>
        <w:ind w:right="342" w:firstLine="540"/>
      </w:pPr>
      <w:r>
        <w:t>В качестве основных форм организации ПД могут быть использованы в том числе творческие</w:t>
      </w:r>
      <w:r>
        <w:rPr>
          <w:spacing w:val="1"/>
        </w:rPr>
        <w:t xml:space="preserve"> </w:t>
      </w:r>
      <w:r>
        <w:t>мастерские,</w:t>
      </w:r>
      <w:r>
        <w:rPr>
          <w:spacing w:val="-1"/>
        </w:rPr>
        <w:t xml:space="preserve"> </w:t>
      </w:r>
      <w:r>
        <w:t>экспериментальные</w:t>
      </w:r>
      <w:r>
        <w:rPr>
          <w:spacing w:val="-2"/>
        </w:rPr>
        <w:t xml:space="preserve"> </w:t>
      </w:r>
      <w:r>
        <w:t>лаборатории,</w:t>
      </w:r>
      <w:r>
        <w:rPr>
          <w:spacing w:val="-4"/>
        </w:rPr>
        <w:t xml:space="preserve"> </w:t>
      </w:r>
      <w:r>
        <w:t>проектные</w:t>
      </w:r>
      <w:r>
        <w:rPr>
          <w:spacing w:val="-2"/>
        </w:rPr>
        <w:t xml:space="preserve"> </w:t>
      </w:r>
      <w:r>
        <w:t>недели,</w:t>
      </w:r>
      <w:r>
        <w:rPr>
          <w:spacing w:val="-4"/>
        </w:rPr>
        <w:t xml:space="preserve"> </w:t>
      </w:r>
      <w:r>
        <w:t>практикумы.</w:t>
      </w:r>
    </w:p>
    <w:p w:rsidR="00F66590" w:rsidRDefault="00F66590" w:rsidP="00F66590">
      <w:pPr>
        <w:pStyle w:val="a3"/>
        <w:ind w:right="345" w:firstLine="540"/>
      </w:pPr>
      <w:r>
        <w:t>Формами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ПД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материальный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(например, объект, макет, конструкторское изделие), медийный продукт (например, плакат, газета,</w:t>
      </w:r>
      <w:r>
        <w:rPr>
          <w:spacing w:val="1"/>
        </w:rPr>
        <w:t xml:space="preserve"> </w:t>
      </w:r>
      <w:r>
        <w:t>журнал,</w:t>
      </w:r>
      <w:r>
        <w:rPr>
          <w:spacing w:val="1"/>
        </w:rPr>
        <w:t xml:space="preserve"> </w:t>
      </w:r>
      <w:r>
        <w:t>рекламная</w:t>
      </w:r>
      <w:r>
        <w:rPr>
          <w:spacing w:val="1"/>
        </w:rPr>
        <w:t xml:space="preserve"> </w:t>
      </w:r>
      <w:r>
        <w:t>продукция,</w:t>
      </w:r>
      <w:r>
        <w:rPr>
          <w:spacing w:val="1"/>
        </w:rPr>
        <w:t xml:space="preserve"> </w:t>
      </w:r>
      <w:r>
        <w:t>фильм),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акция,</w:t>
      </w:r>
      <w:r>
        <w:rPr>
          <w:spacing w:val="1"/>
        </w:rPr>
        <w:t xml:space="preserve"> </w:t>
      </w:r>
      <w:r>
        <w:t>театральная</w:t>
      </w:r>
      <w:r>
        <w:rPr>
          <w:spacing w:val="1"/>
        </w:rPr>
        <w:t xml:space="preserve"> </w:t>
      </w:r>
      <w:r>
        <w:t>постановка),</w:t>
      </w:r>
      <w:r>
        <w:rPr>
          <w:spacing w:val="1"/>
        </w:rPr>
        <w:t xml:space="preserve"> </w:t>
      </w:r>
      <w:r>
        <w:t>отчетные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проекту</w:t>
      </w:r>
      <w:r>
        <w:rPr>
          <w:spacing w:val="-8"/>
        </w:rPr>
        <w:t xml:space="preserve"> </w:t>
      </w:r>
      <w:r>
        <w:t>(тексты,</w:t>
      </w:r>
      <w:r>
        <w:rPr>
          <w:spacing w:val="-3"/>
        </w:rPr>
        <w:t xml:space="preserve"> </w:t>
      </w:r>
      <w:r>
        <w:t>мультимедийные</w:t>
      </w:r>
      <w:r>
        <w:rPr>
          <w:spacing w:val="-4"/>
        </w:rPr>
        <w:t xml:space="preserve"> </w:t>
      </w:r>
      <w:r>
        <w:t>продукты,</w:t>
      </w:r>
      <w:r>
        <w:rPr>
          <w:spacing w:val="-1"/>
        </w:rPr>
        <w:t xml:space="preserve"> </w:t>
      </w:r>
      <w:r>
        <w:t>устное</w:t>
      </w:r>
      <w:r>
        <w:rPr>
          <w:spacing w:val="-3"/>
        </w:rPr>
        <w:t xml:space="preserve"> </w:t>
      </w:r>
      <w:r>
        <w:t>выступление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компьютерной</w:t>
      </w:r>
      <w:r>
        <w:rPr>
          <w:spacing w:val="-2"/>
        </w:rPr>
        <w:t xml:space="preserve"> </w:t>
      </w:r>
      <w:r>
        <w:t>презентацией).</w:t>
      </w:r>
    </w:p>
    <w:p w:rsidR="00F66590" w:rsidRDefault="00F66590" w:rsidP="00F66590">
      <w:pPr>
        <w:pStyle w:val="a3"/>
        <w:ind w:left="940"/>
      </w:pPr>
      <w:r>
        <w:t>Общие</w:t>
      </w:r>
      <w:r>
        <w:rPr>
          <w:spacing w:val="-5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оцениванию</w:t>
      </w:r>
      <w:r>
        <w:rPr>
          <w:spacing w:val="-3"/>
        </w:rPr>
        <w:t xml:space="preserve"> </w:t>
      </w:r>
      <w:r>
        <w:t>ПД:</w:t>
      </w:r>
    </w:p>
    <w:p w:rsidR="00F66590" w:rsidRDefault="00F66590" w:rsidP="005F52B3">
      <w:pPr>
        <w:pStyle w:val="a7"/>
        <w:numPr>
          <w:ilvl w:val="0"/>
          <w:numId w:val="11"/>
        </w:numPr>
        <w:tabs>
          <w:tab w:val="left" w:pos="1294"/>
        </w:tabs>
        <w:ind w:right="345" w:firstLine="54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ПД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значимость;</w:t>
      </w:r>
    </w:p>
    <w:p w:rsidR="00F66590" w:rsidRDefault="00F66590" w:rsidP="005F52B3">
      <w:pPr>
        <w:pStyle w:val="a7"/>
        <w:numPr>
          <w:ilvl w:val="0"/>
          <w:numId w:val="11"/>
        </w:numPr>
        <w:tabs>
          <w:tab w:val="left" w:pos="1217"/>
        </w:tabs>
        <w:ind w:right="344" w:firstLine="540"/>
        <w:jc w:val="both"/>
        <w:rPr>
          <w:sz w:val="24"/>
        </w:rPr>
      </w:pPr>
      <w:r>
        <w:rPr>
          <w:sz w:val="24"/>
        </w:rPr>
        <w:t>оценка результатов ПД должна учитывать то, насколько обучающимся в рамках работы над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проектом удалось продемонстрировать базовые проектные действия, включая понимание 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нею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и работать по плану, реализовать проектный замысел и оформить его в виде 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"продукта", осуществлять самооценку деятельности и результата, оценку деятельности товарищей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</w:p>
    <w:p w:rsidR="0056291A" w:rsidRPr="00F768D4" w:rsidRDefault="00F66590" w:rsidP="00F768D4">
      <w:pPr>
        <w:pStyle w:val="a7"/>
        <w:numPr>
          <w:ilvl w:val="0"/>
          <w:numId w:val="11"/>
        </w:numPr>
        <w:tabs>
          <w:tab w:val="left" w:pos="1217"/>
        </w:tabs>
        <w:ind w:right="344" w:firstLine="540"/>
        <w:jc w:val="both"/>
        <w:rPr>
          <w:sz w:val="24"/>
        </w:rPr>
      </w:pPr>
      <w:r>
        <w:rPr>
          <w:sz w:val="24"/>
        </w:rPr>
        <w:t>в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публичной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проекта (четкость и ясность изложения задачи, убедительность рассуждений, последовательность в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аргументации;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логичность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оригинальность),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схем,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графиков,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наглядной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презентации),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качество письменного текста (соответствие плану, оформление работы, грамотность изложения),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уровень коммуникативных умений (умения излагать собственную точку зрения логично, четко и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ясно, отвечать на поставленные вопросы, аргументировать и отстаивать собственную точку зрения,</w:t>
      </w:r>
      <w:r w:rsidRPr="00F66590"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 w:rsidRPr="00F66590">
        <w:rPr>
          <w:spacing w:val="-4"/>
          <w:sz w:val="24"/>
        </w:rPr>
        <w:t xml:space="preserve"> </w:t>
      </w:r>
      <w:r>
        <w:rPr>
          <w:sz w:val="24"/>
        </w:rPr>
        <w:t>в</w:t>
      </w:r>
      <w:r w:rsidRPr="00F66590">
        <w:rPr>
          <w:spacing w:val="-4"/>
          <w:sz w:val="24"/>
        </w:rPr>
        <w:t xml:space="preserve"> </w:t>
      </w:r>
      <w:r>
        <w:rPr>
          <w:sz w:val="24"/>
        </w:rPr>
        <w:t>дискуссии,</w:t>
      </w:r>
      <w:r w:rsidRPr="00F66590">
        <w:rPr>
          <w:spacing w:val="-3"/>
          <w:sz w:val="24"/>
        </w:rPr>
        <w:t xml:space="preserve"> </w:t>
      </w:r>
      <w:r>
        <w:rPr>
          <w:sz w:val="24"/>
        </w:rPr>
        <w:t>говорить</w:t>
      </w:r>
      <w:r w:rsidRPr="00F66590">
        <w:rPr>
          <w:spacing w:val="-4"/>
          <w:sz w:val="24"/>
        </w:rPr>
        <w:t xml:space="preserve"> </w:t>
      </w:r>
      <w:r>
        <w:rPr>
          <w:sz w:val="24"/>
        </w:rPr>
        <w:t>внятно</w:t>
      </w:r>
      <w:r w:rsidRPr="00F66590">
        <w:rPr>
          <w:spacing w:val="-6"/>
          <w:sz w:val="24"/>
        </w:rPr>
        <w:t xml:space="preserve"> </w:t>
      </w:r>
      <w:r>
        <w:rPr>
          <w:sz w:val="24"/>
        </w:rPr>
        <w:t>и</w:t>
      </w:r>
      <w:r w:rsidRPr="00F66590">
        <w:rPr>
          <w:spacing w:val="-3"/>
          <w:sz w:val="24"/>
        </w:rPr>
        <w:t xml:space="preserve"> </w:t>
      </w:r>
      <w:r>
        <w:rPr>
          <w:sz w:val="24"/>
        </w:rPr>
        <w:t>естественно,</w:t>
      </w:r>
      <w:r w:rsidRPr="00F66590">
        <w:rPr>
          <w:spacing w:val="-3"/>
          <w:sz w:val="24"/>
        </w:rPr>
        <w:t xml:space="preserve"> </w:t>
      </w:r>
      <w:r>
        <w:rPr>
          <w:sz w:val="24"/>
        </w:rPr>
        <w:t>реализуя</w:t>
      </w:r>
      <w:r w:rsidRPr="00F66590">
        <w:rPr>
          <w:spacing w:val="-3"/>
          <w:sz w:val="24"/>
        </w:rPr>
        <w:t xml:space="preserve"> </w:t>
      </w:r>
      <w:r>
        <w:rPr>
          <w:sz w:val="24"/>
        </w:rPr>
        <w:t>произносительные</w:t>
      </w:r>
      <w:r w:rsidRPr="00F66590">
        <w:rPr>
          <w:spacing w:val="-6"/>
          <w:sz w:val="24"/>
        </w:rPr>
        <w:t xml:space="preserve"> </w:t>
      </w:r>
      <w:r>
        <w:rPr>
          <w:sz w:val="24"/>
        </w:rPr>
        <w:t>возможности)</w:t>
      </w:r>
    </w:p>
    <w:p w:rsidR="0056291A" w:rsidRDefault="0023238F" w:rsidP="005F52B3">
      <w:pPr>
        <w:pStyle w:val="3"/>
        <w:numPr>
          <w:ilvl w:val="2"/>
          <w:numId w:val="15"/>
        </w:numPr>
        <w:tabs>
          <w:tab w:val="left" w:pos="4428"/>
        </w:tabs>
        <w:ind w:left="4427" w:hanging="401"/>
        <w:jc w:val="left"/>
      </w:pPr>
      <w:r>
        <w:t>Организационный</w:t>
      </w:r>
      <w:r>
        <w:rPr>
          <w:spacing w:val="-5"/>
        </w:rPr>
        <w:t xml:space="preserve"> </w:t>
      </w:r>
      <w:r>
        <w:t>раздел</w:t>
      </w:r>
    </w:p>
    <w:p w:rsidR="0056291A" w:rsidRDefault="0056291A">
      <w:pPr>
        <w:pStyle w:val="a3"/>
        <w:spacing w:before="7"/>
        <w:ind w:left="0"/>
        <w:jc w:val="left"/>
        <w:rPr>
          <w:b/>
          <w:sz w:val="23"/>
        </w:rPr>
      </w:pPr>
    </w:p>
    <w:p w:rsidR="0056291A" w:rsidRDefault="0023238F">
      <w:pPr>
        <w:pStyle w:val="a3"/>
        <w:ind w:right="342" w:firstLine="540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описание условий, обеспечивающих развитие универсальных учебных действий у обучающихся 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 действий.</w:t>
      </w:r>
    </w:p>
    <w:p w:rsidR="0056291A" w:rsidRDefault="0023238F">
      <w:pPr>
        <w:pStyle w:val="a3"/>
        <w:ind w:right="344" w:firstLine="540"/>
      </w:pPr>
      <w:r>
        <w:t>Условия реализации адаптированной основной общеобразовательной программы, в том числе</w:t>
      </w:r>
      <w:r>
        <w:rPr>
          <w:spacing w:val="1"/>
        </w:rPr>
        <w:t xml:space="preserve"> </w:t>
      </w:r>
      <w:r>
        <w:t>программы УУД, должны обеспечить обучающимся овладение ключевыми компетенциями, включая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проектно-исследовательской деятельности</w:t>
      </w:r>
      <w:r>
        <w:rPr>
          <w:spacing w:val="-3"/>
        </w:rPr>
        <w:t xml:space="preserve"> </w:t>
      </w:r>
      <w:r>
        <w:t>и ИКТ-компетенций.</w:t>
      </w:r>
    </w:p>
    <w:p w:rsidR="0056291A" w:rsidRDefault="0023238F">
      <w:pPr>
        <w:pStyle w:val="a3"/>
        <w:spacing w:line="275" w:lineRule="exact"/>
        <w:ind w:left="1000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включают:</w:t>
      </w:r>
    </w:p>
    <w:p w:rsidR="0056291A" w:rsidRDefault="0023238F">
      <w:pPr>
        <w:pStyle w:val="a3"/>
        <w:spacing w:line="275" w:lineRule="exact"/>
        <w:ind w:left="940"/>
      </w:pPr>
      <w:r>
        <w:t>укомплектованность</w:t>
      </w:r>
      <w:r>
        <w:rPr>
          <w:spacing w:val="39"/>
        </w:rPr>
        <w:t xml:space="preserve"> </w:t>
      </w:r>
      <w:r>
        <w:t>образовательной</w:t>
      </w:r>
      <w:r>
        <w:rPr>
          <w:spacing w:val="39"/>
        </w:rPr>
        <w:t xml:space="preserve"> </w:t>
      </w:r>
      <w:r>
        <w:t>организации</w:t>
      </w:r>
      <w:r>
        <w:rPr>
          <w:spacing w:val="39"/>
        </w:rPr>
        <w:t xml:space="preserve"> </w:t>
      </w:r>
      <w:r>
        <w:t>руководящими</w:t>
      </w:r>
      <w:r>
        <w:rPr>
          <w:spacing w:val="39"/>
        </w:rPr>
        <w:t xml:space="preserve"> </w:t>
      </w:r>
      <w:r>
        <w:t>работниками,</w:t>
      </w:r>
      <w:r>
        <w:rPr>
          <w:spacing w:val="35"/>
        </w:rPr>
        <w:t xml:space="preserve"> </w:t>
      </w:r>
      <w:r>
        <w:t>владеющими</w:t>
      </w:r>
    </w:p>
    <w:p w:rsidR="0056291A" w:rsidRDefault="0056291A">
      <w:pPr>
        <w:spacing w:line="275" w:lineRule="exact"/>
      </w:pPr>
    </w:p>
    <w:p w:rsidR="00F66590" w:rsidRDefault="00F66590" w:rsidP="00F66590">
      <w:pPr>
        <w:pStyle w:val="a3"/>
        <w:spacing w:before="73"/>
        <w:jc w:val="left"/>
      </w:pPr>
      <w:r>
        <w:lastRenderedPageBreak/>
        <w:t>технологиями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инклюзивного;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  <w:tab w:val="left" w:pos="4010"/>
          <w:tab w:val="left" w:pos="5960"/>
          <w:tab w:val="left" w:pos="7475"/>
          <w:tab w:val="left" w:pos="9470"/>
        </w:tabs>
        <w:ind w:right="339"/>
        <w:rPr>
          <w:sz w:val="24"/>
        </w:rPr>
      </w:pPr>
      <w:r>
        <w:rPr>
          <w:sz w:val="24"/>
        </w:rPr>
        <w:t>укомплектованность</w:t>
      </w:r>
      <w:r>
        <w:rPr>
          <w:sz w:val="24"/>
        </w:rPr>
        <w:tab/>
        <w:t>образовательной</w:t>
      </w:r>
      <w:r>
        <w:rPr>
          <w:sz w:val="24"/>
        </w:rPr>
        <w:tab/>
        <w:t>организации</w:t>
      </w:r>
      <w:r>
        <w:rPr>
          <w:sz w:val="24"/>
        </w:rPr>
        <w:tab/>
        <w:t>педагогическими</w:t>
      </w:r>
      <w:r>
        <w:rPr>
          <w:sz w:val="24"/>
        </w:rPr>
        <w:tab/>
      </w:r>
      <w:r>
        <w:rPr>
          <w:spacing w:val="-1"/>
          <w:sz w:val="24"/>
        </w:rPr>
        <w:t>работниками,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инклюзивного;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  <w:tab w:val="left" w:pos="4036"/>
          <w:tab w:val="left" w:pos="6012"/>
          <w:tab w:val="left" w:pos="7554"/>
          <w:tab w:val="left" w:pos="9448"/>
        </w:tabs>
        <w:spacing w:before="1"/>
        <w:ind w:right="332"/>
        <w:rPr>
          <w:sz w:val="24"/>
        </w:rPr>
      </w:pPr>
      <w:r>
        <w:rPr>
          <w:sz w:val="24"/>
        </w:rPr>
        <w:t>укомплектованность</w:t>
      </w:r>
      <w:r>
        <w:rPr>
          <w:sz w:val="24"/>
        </w:rPr>
        <w:tab/>
        <w:t>образовательной</w:t>
      </w:r>
      <w:r>
        <w:rPr>
          <w:sz w:val="24"/>
        </w:rPr>
        <w:tab/>
        <w:t>организации</w:t>
      </w:r>
      <w:r>
        <w:rPr>
          <w:sz w:val="24"/>
        </w:rPr>
        <w:tab/>
        <w:t>педагогическим</w:t>
      </w:r>
      <w:r>
        <w:rPr>
          <w:sz w:val="24"/>
        </w:rPr>
        <w:tab/>
        <w:t>работниками-</w:t>
      </w:r>
      <w:r>
        <w:rPr>
          <w:spacing w:val="-57"/>
          <w:sz w:val="24"/>
        </w:rPr>
        <w:t xml:space="preserve"> </w:t>
      </w:r>
      <w:r>
        <w:rPr>
          <w:sz w:val="24"/>
        </w:rPr>
        <w:t>дефектологами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профиля;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  <w:tab w:val="left" w:pos="3696"/>
          <w:tab w:val="left" w:pos="6205"/>
          <w:tab w:val="left" w:pos="7594"/>
          <w:tab w:val="left" w:pos="9686"/>
        </w:tabs>
        <w:ind w:right="339"/>
        <w:rPr>
          <w:sz w:val="24"/>
        </w:rPr>
      </w:pPr>
      <w:r>
        <w:rPr>
          <w:sz w:val="24"/>
        </w:rPr>
        <w:t>непрерывность</w:t>
      </w:r>
      <w:r>
        <w:rPr>
          <w:sz w:val="24"/>
        </w:rPr>
        <w:tab/>
        <w:t>профессионального</w:t>
      </w:r>
      <w:r>
        <w:rPr>
          <w:sz w:val="24"/>
        </w:rPr>
        <w:tab/>
        <w:t>развития</w:t>
      </w:r>
      <w:r>
        <w:rPr>
          <w:sz w:val="24"/>
        </w:rPr>
        <w:tab/>
        <w:t>педагогических</w:t>
      </w:r>
      <w:r>
        <w:rPr>
          <w:sz w:val="24"/>
        </w:rPr>
        <w:tab/>
      </w:r>
      <w:r>
        <w:rPr>
          <w:spacing w:val="-1"/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реализующей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АООП</w:t>
      </w:r>
      <w:r>
        <w:rPr>
          <w:spacing w:val="-1"/>
          <w:sz w:val="24"/>
        </w:rPr>
        <w:t xml:space="preserve"> </w:t>
      </w:r>
      <w:r>
        <w:rPr>
          <w:sz w:val="24"/>
        </w:rPr>
        <w:t>ООО.</w:t>
      </w:r>
    </w:p>
    <w:p w:rsidR="00F66590" w:rsidRDefault="00F66590" w:rsidP="00F66590">
      <w:pPr>
        <w:pStyle w:val="a3"/>
        <w:ind w:firstLine="540"/>
        <w:jc w:val="left"/>
      </w:pPr>
      <w:r>
        <w:t>Педагогические</w:t>
      </w:r>
      <w:r>
        <w:rPr>
          <w:spacing w:val="41"/>
        </w:rPr>
        <w:t xml:space="preserve"> </w:t>
      </w:r>
      <w:r>
        <w:t>кадры</w:t>
      </w:r>
      <w:r>
        <w:rPr>
          <w:spacing w:val="41"/>
        </w:rPr>
        <w:t xml:space="preserve"> </w:t>
      </w:r>
      <w:r>
        <w:t>должны</w:t>
      </w:r>
      <w:r>
        <w:rPr>
          <w:spacing w:val="41"/>
        </w:rPr>
        <w:t xml:space="preserve"> </w:t>
      </w:r>
      <w:r>
        <w:t>иметь</w:t>
      </w:r>
      <w:r>
        <w:rPr>
          <w:spacing w:val="40"/>
        </w:rPr>
        <w:t xml:space="preserve"> </w:t>
      </w:r>
      <w:r>
        <w:t>необходимый</w:t>
      </w:r>
      <w:r>
        <w:rPr>
          <w:spacing w:val="44"/>
        </w:rPr>
        <w:t xml:space="preserve"> </w:t>
      </w:r>
      <w:r>
        <w:t>уровень</w:t>
      </w:r>
      <w:r>
        <w:rPr>
          <w:spacing w:val="42"/>
        </w:rPr>
        <w:t xml:space="preserve"> </w:t>
      </w:r>
      <w:r>
        <w:t>подготовки</w:t>
      </w:r>
      <w:r>
        <w:rPr>
          <w:spacing w:val="42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УУД обучающихся с</w:t>
      </w:r>
      <w:r>
        <w:rPr>
          <w:spacing w:val="-2"/>
        </w:rPr>
        <w:t xml:space="preserve"> </w:t>
      </w:r>
      <w:r>
        <w:t>ОВЗ, что включает в</w:t>
      </w:r>
      <w:r>
        <w:rPr>
          <w:spacing w:val="-2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следующее: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43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 адресована реализуемая АООП ООО с учетом требований к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кадрам,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39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34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семинаре,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 УУД;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spacing w:before="1"/>
        <w:ind w:right="334"/>
        <w:jc w:val="both"/>
        <w:rPr>
          <w:sz w:val="24"/>
        </w:rPr>
      </w:pPr>
      <w:r>
        <w:rPr>
          <w:sz w:val="24"/>
        </w:rPr>
        <w:t>осуществление образовательно-коррекционного процесса в рамках учебного предмета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44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37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46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тьюторского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39"/>
        <w:jc w:val="both"/>
        <w:rPr>
          <w:sz w:val="24"/>
        </w:rPr>
      </w:pPr>
      <w:r>
        <w:rPr>
          <w:sz w:val="24"/>
        </w:rPr>
        <w:t>привлечение диагностического инструментария для оценки качества формирования УУД</w:t>
      </w:r>
      <w:r>
        <w:rPr>
          <w:spacing w:val="-57"/>
          <w:sz w:val="24"/>
        </w:rPr>
        <w:t xml:space="preserve"> </w:t>
      </w:r>
      <w:r>
        <w:rPr>
          <w:sz w:val="24"/>
        </w:rPr>
        <w:t>в рамках предметной и внепредметной деятельности с учетом особых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ОВЗ.</w:t>
      </w:r>
    </w:p>
    <w:p w:rsidR="00F66590" w:rsidRDefault="00F66590" w:rsidP="00F66590">
      <w:pPr>
        <w:pStyle w:val="a3"/>
        <w:spacing w:before="5"/>
        <w:ind w:left="0"/>
        <w:jc w:val="left"/>
      </w:pPr>
    </w:p>
    <w:p w:rsidR="00F66590" w:rsidRDefault="00F66590" w:rsidP="00F66590">
      <w:pPr>
        <w:pStyle w:val="3"/>
        <w:ind w:right="336" w:firstLine="540"/>
        <w:jc w:val="both"/>
      </w:pP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развития УУД.</w:t>
      </w:r>
    </w:p>
    <w:p w:rsidR="00F66590" w:rsidRDefault="00F66590" w:rsidP="00F66590">
      <w:pPr>
        <w:pStyle w:val="a3"/>
        <w:ind w:right="334" w:firstLine="540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группа.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работников-предметников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методистов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сопровождения: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учителя-дефектолога.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участие</w:t>
      </w:r>
      <w:r>
        <w:rPr>
          <w:spacing w:val="15"/>
        </w:rPr>
        <w:t xml:space="preserve"> </w:t>
      </w:r>
      <w:r>
        <w:t>позволит</w:t>
      </w:r>
      <w:r>
        <w:rPr>
          <w:spacing w:val="15"/>
        </w:rPr>
        <w:t xml:space="preserve"> </w:t>
      </w:r>
      <w:r>
        <w:t>точнее</w:t>
      </w:r>
      <w:r>
        <w:rPr>
          <w:spacing w:val="16"/>
        </w:rPr>
        <w:t xml:space="preserve"> </w:t>
      </w:r>
      <w:r>
        <w:t>конкретизировать</w:t>
      </w:r>
      <w:r>
        <w:rPr>
          <w:spacing w:val="14"/>
        </w:rPr>
        <w:t xml:space="preserve"> </w:t>
      </w:r>
      <w:r>
        <w:t>планируемые</w:t>
      </w:r>
      <w:r>
        <w:rPr>
          <w:spacing w:val="16"/>
        </w:rPr>
        <w:t xml:space="preserve"> </w:t>
      </w:r>
      <w:r>
        <w:t>метапредметные</w:t>
      </w:r>
      <w:r>
        <w:rPr>
          <w:spacing w:val="15"/>
        </w:rPr>
        <w:t xml:space="preserve"> </w:t>
      </w:r>
      <w:r>
        <w:t>результаты</w:t>
      </w:r>
      <w:r>
        <w:rPr>
          <w:spacing w:val="15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с учетом особых образовательных потребностей, нозологических и индивидуальных 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соотнести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ПКР.</w:t>
      </w:r>
    </w:p>
    <w:p w:rsidR="00F66590" w:rsidRDefault="00F66590" w:rsidP="00F66590">
      <w:pPr>
        <w:pStyle w:val="a3"/>
        <w:ind w:left="940"/>
      </w:pPr>
      <w:r>
        <w:t>Рабочая</w:t>
      </w:r>
      <w:r>
        <w:rPr>
          <w:spacing w:val="-3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реализует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направлениям: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40"/>
        <w:jc w:val="both"/>
        <w:rPr>
          <w:sz w:val="24"/>
        </w:rPr>
      </w:pPr>
      <w:r>
        <w:rPr>
          <w:sz w:val="24"/>
        </w:rPr>
        <w:t>разработка плана координации деятельности педагогических работников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предметников, учителей-дефектологов, направленной на формирование УУД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  <w:r>
        <w:rPr>
          <w:spacing w:val="-1"/>
          <w:sz w:val="24"/>
        </w:rPr>
        <w:t xml:space="preserve"> </w:t>
      </w:r>
      <w:r>
        <w:rPr>
          <w:sz w:val="24"/>
        </w:rPr>
        <w:t>и ФРП;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40"/>
        <w:jc w:val="both"/>
        <w:rPr>
          <w:sz w:val="24"/>
        </w:rPr>
      </w:pP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 образовательной предметности, которая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положена в 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 развитию УУД;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spacing w:line="237" w:lineRule="auto"/>
        <w:ind w:right="343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6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междисциплинарный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модуль,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уроки);</w:t>
      </w:r>
    </w:p>
    <w:p w:rsidR="00F66590" w:rsidRDefault="00F66590" w:rsidP="00F66590">
      <w:pPr>
        <w:spacing w:line="237" w:lineRule="auto"/>
        <w:jc w:val="both"/>
        <w:rPr>
          <w:sz w:val="24"/>
        </w:rPr>
      </w:pP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spacing w:before="73"/>
        <w:ind w:right="340"/>
        <w:jc w:val="both"/>
        <w:rPr>
          <w:sz w:val="24"/>
        </w:rPr>
      </w:pPr>
      <w:r>
        <w:rPr>
          <w:sz w:val="24"/>
        </w:rPr>
        <w:lastRenderedPageBreak/>
        <w:t>определение этапов и форм постепенного усложнения деятельности обучающихся по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 универсальными учебными действиями с учетом их особых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spacing w:before="1"/>
        <w:ind w:right="338"/>
        <w:jc w:val="both"/>
        <w:rPr>
          <w:sz w:val="24"/>
        </w:rPr>
      </w:pPr>
      <w:r>
        <w:rPr>
          <w:sz w:val="24"/>
        </w:rPr>
        <w:t>разработка общего алгоритма (технологической схемы) урока, имеющего два 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фокуса: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предметный и метапредметный;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46"/>
        <w:jc w:val="both"/>
        <w:rPr>
          <w:sz w:val="24"/>
        </w:rPr>
      </w:pPr>
      <w:r>
        <w:rPr>
          <w:sz w:val="24"/>
        </w:rPr>
        <w:t>разработка основных подходов к конструированию задач на применение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36"/>
        <w:jc w:val="both"/>
        <w:rPr>
          <w:sz w:val="24"/>
        </w:rPr>
      </w:pPr>
      <w:r>
        <w:rPr>
          <w:sz w:val="24"/>
        </w:rPr>
        <w:t>конкретизация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43"/>
        <w:jc w:val="both"/>
        <w:rPr>
          <w:sz w:val="24"/>
        </w:rPr>
      </w:pPr>
      <w:r>
        <w:rPr>
          <w:sz w:val="24"/>
        </w:rPr>
        <w:t>разработка основных подходов к организации учебной деятельности по формированию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ИКТ-компетенций;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41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 по формированию и развитию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44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spacing w:before="1"/>
        <w:ind w:right="344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серии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работающими на уровне начального общего образования в целях реализации 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УУД;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3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учителями-дефектологами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43"/>
        <w:jc w:val="both"/>
        <w:rPr>
          <w:sz w:val="24"/>
        </w:rPr>
      </w:pPr>
      <w:r>
        <w:rPr>
          <w:sz w:val="24"/>
        </w:rPr>
        <w:t>организация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 с 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рисков развития УУД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43"/>
        <w:jc w:val="both"/>
        <w:rPr>
          <w:sz w:val="24"/>
        </w:rPr>
      </w:pPr>
      <w:r>
        <w:rPr>
          <w:sz w:val="24"/>
        </w:rPr>
        <w:t>организация разъяснительной или просветительской работы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проблемам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УУД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40"/>
        <w:jc w:val="both"/>
        <w:rPr>
          <w:sz w:val="24"/>
        </w:rPr>
      </w:pPr>
      <w:r>
        <w:rPr>
          <w:sz w:val="24"/>
        </w:rPr>
        <w:t>организация отражения результатов работы по формированию УУД обучающихся 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F66590" w:rsidRDefault="00F66590" w:rsidP="00F66590">
      <w:pPr>
        <w:pStyle w:val="a3"/>
        <w:ind w:right="344" w:firstLine="540"/>
      </w:pPr>
      <w:r>
        <w:t>Рабочей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процедур контроля, коррекции и согласования (конкретные процедуры разрабатываются рабочей</w:t>
      </w:r>
      <w:r>
        <w:rPr>
          <w:spacing w:val="1"/>
        </w:rPr>
        <w:t xml:space="preserve"> </w:t>
      </w:r>
      <w:r>
        <w:t>группой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утверждаются руководителем).</w:t>
      </w:r>
    </w:p>
    <w:p w:rsidR="00F66590" w:rsidRDefault="00F66590" w:rsidP="00F66590">
      <w:pPr>
        <w:pStyle w:val="a3"/>
        <w:ind w:right="344" w:firstLine="540"/>
      </w:pPr>
      <w:r>
        <w:t>На подготовительном этапе команда образовательной организации может провести следующие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-2"/>
        </w:rPr>
        <w:t xml:space="preserve"> </w:t>
      </w:r>
      <w:r>
        <w:t>работы: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37"/>
        <w:jc w:val="both"/>
        <w:rPr>
          <w:sz w:val="24"/>
        </w:rPr>
      </w:pPr>
      <w:r>
        <w:rPr>
          <w:sz w:val="24"/>
        </w:rPr>
        <w:t>проанализировать рекомендательные, теоретические и научно-методические 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spacing w:before="1"/>
        <w:ind w:right="342"/>
        <w:jc w:val="both"/>
        <w:rPr>
          <w:sz w:val="24"/>
        </w:rPr>
      </w:pPr>
      <w:r>
        <w:rPr>
          <w:sz w:val="24"/>
        </w:rPr>
        <w:t>определить обучающихся, в том числе с выдающимися способностями, нуждающихся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траектории;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37"/>
        <w:jc w:val="both"/>
        <w:rPr>
          <w:sz w:val="24"/>
        </w:rPr>
      </w:pPr>
      <w:r>
        <w:rPr>
          <w:sz w:val="24"/>
        </w:rPr>
        <w:t>проанализировать достигнутые обучающимися результаты по форсированию УУД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-2"/>
          <w:sz w:val="24"/>
        </w:rPr>
        <w:t xml:space="preserve"> </w:t>
      </w:r>
      <w:r>
        <w:rPr>
          <w:sz w:val="24"/>
        </w:rPr>
        <w:t>ООО;</w:t>
      </w:r>
    </w:p>
    <w:p w:rsidR="00F66590" w:rsidRP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43"/>
        <w:jc w:val="both"/>
        <w:rPr>
          <w:sz w:val="24"/>
        </w:rPr>
      </w:pPr>
      <w:r>
        <w:rPr>
          <w:sz w:val="24"/>
        </w:rPr>
        <w:t>проанализировать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F66590" w:rsidRDefault="00F66590" w:rsidP="00F66590">
      <w:pPr>
        <w:pStyle w:val="a3"/>
        <w:ind w:right="335" w:firstLine="540"/>
      </w:pPr>
      <w:r>
        <w:t>На основном этапе осуществляется работа по проектированию общей стратегии развития УУД,</w:t>
      </w:r>
      <w:r>
        <w:rPr>
          <w:spacing w:val="1"/>
        </w:rPr>
        <w:t xml:space="preserve"> </w:t>
      </w:r>
      <w:r>
        <w:t>организации и механизмов реализации задач программы, определению специальных требований к</w:t>
      </w:r>
      <w:r>
        <w:rPr>
          <w:spacing w:val="1"/>
        </w:rPr>
        <w:t xml:space="preserve"> </w:t>
      </w:r>
      <w:r>
        <w:t>условиям реализации программы развития УУД с учетом особых образовательных потребностей и</w:t>
      </w:r>
      <w:r>
        <w:rPr>
          <w:spacing w:val="1"/>
        </w:rPr>
        <w:t xml:space="preserve"> </w:t>
      </w:r>
      <w:r>
        <w:t>индивидуальных особенностей 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ОВЗ.</w:t>
      </w:r>
    </w:p>
    <w:p w:rsidR="00F66590" w:rsidRDefault="00F66590" w:rsidP="00F66590">
      <w:pPr>
        <w:pStyle w:val="a3"/>
        <w:ind w:right="344" w:firstLine="540"/>
      </w:pPr>
      <w:r>
        <w:t>На</w:t>
      </w:r>
      <w:r>
        <w:rPr>
          <w:spacing w:val="1"/>
        </w:rPr>
        <w:t xml:space="preserve"> </w:t>
      </w:r>
      <w:r>
        <w:t>заключительном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семинарах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консультантов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-3"/>
        </w:rPr>
        <w:t xml:space="preserve"> </w:t>
      </w:r>
      <w:r>
        <w:t>научных,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организаций.</w:t>
      </w:r>
    </w:p>
    <w:p w:rsidR="00F66590" w:rsidRDefault="00F66590" w:rsidP="00F66590">
      <w:pPr>
        <w:pStyle w:val="a3"/>
        <w:spacing w:before="3" w:line="237" w:lineRule="auto"/>
        <w:ind w:right="342" w:firstLine="540"/>
      </w:pPr>
      <w:r>
        <w:t>В целях соотнесения формирования метапредметных результатов с рабочими программами по</w:t>
      </w:r>
      <w:r>
        <w:rPr>
          <w:spacing w:val="1"/>
        </w:rPr>
        <w:t xml:space="preserve"> </w:t>
      </w:r>
      <w:r>
        <w:t>учебным</w:t>
      </w:r>
      <w:r>
        <w:rPr>
          <w:spacing w:val="11"/>
        </w:rPr>
        <w:t xml:space="preserve"> </w:t>
      </w:r>
      <w:r>
        <w:t>предметам,</w:t>
      </w:r>
      <w:r>
        <w:rPr>
          <w:spacing w:val="12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1"/>
        </w:rPr>
        <w:t xml:space="preserve"> </w:t>
      </w:r>
      <w:r>
        <w:t>определения</w:t>
      </w:r>
      <w:r>
        <w:rPr>
          <w:spacing w:val="12"/>
        </w:rPr>
        <w:t xml:space="preserve"> </w:t>
      </w:r>
      <w:r>
        <w:t>возможности</w:t>
      </w:r>
      <w:r>
        <w:rPr>
          <w:spacing w:val="11"/>
        </w:rPr>
        <w:t xml:space="preserve"> </w:t>
      </w:r>
      <w:r>
        <w:t>формирования</w:t>
      </w:r>
      <w:r>
        <w:rPr>
          <w:spacing w:val="14"/>
        </w:rPr>
        <w:t xml:space="preserve"> </w:t>
      </w:r>
      <w:r>
        <w:t>универсальных</w:t>
      </w:r>
      <w:r>
        <w:rPr>
          <w:spacing w:val="14"/>
        </w:rPr>
        <w:t xml:space="preserve"> </w:t>
      </w:r>
      <w:r>
        <w:t>учебных</w:t>
      </w:r>
    </w:p>
    <w:p w:rsidR="00F66590" w:rsidRDefault="00F66590" w:rsidP="00F66590">
      <w:pPr>
        <w:pStyle w:val="a3"/>
        <w:spacing w:before="73"/>
        <w:ind w:right="338"/>
      </w:pPr>
      <w:r>
        <w:t>действий у обучающихся с учетом их особых образовательных потребностей на основе имеющейся</w:t>
      </w:r>
      <w:r>
        <w:rPr>
          <w:spacing w:val="1"/>
        </w:rPr>
        <w:t xml:space="preserve"> </w:t>
      </w:r>
      <w:r>
        <w:lastRenderedPageBreak/>
        <w:t>базы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-1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советы.</w:t>
      </w:r>
    </w:p>
    <w:p w:rsidR="00F66590" w:rsidRDefault="00F66590" w:rsidP="00F66590">
      <w:pPr>
        <w:pStyle w:val="a3"/>
        <w:spacing w:before="1"/>
        <w:ind w:right="343" w:firstLine="540"/>
      </w:pPr>
      <w:r>
        <w:t>Формы привлечения консультантов, экспертов и научных руководителей могут строиться на</w:t>
      </w:r>
      <w:r>
        <w:rPr>
          <w:spacing w:val="1"/>
        </w:rPr>
        <w:t xml:space="preserve"> </w:t>
      </w:r>
      <w:r>
        <w:t>основе договорных отношений, отношений взаимовыгодного сотрудничества. Такие формы могут в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включать, но не</w:t>
      </w:r>
      <w:r>
        <w:rPr>
          <w:spacing w:val="-1"/>
        </w:rPr>
        <w:t xml:space="preserve"> </w:t>
      </w:r>
      <w:r>
        <w:t>ограничиваться следующим: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39"/>
        <w:jc w:val="both"/>
        <w:rPr>
          <w:sz w:val="24"/>
        </w:rPr>
      </w:pPr>
      <w:r>
        <w:rPr>
          <w:sz w:val="24"/>
        </w:rPr>
        <w:t>договор с вузом о взаимовыгодном сотрудничестве (привлечение научных сотрудников,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студентам</w:t>
      </w:r>
      <w:r>
        <w:rPr>
          <w:spacing w:val="-2"/>
          <w:sz w:val="24"/>
        </w:rPr>
        <w:t xml:space="preserve"> </w:t>
      </w:r>
      <w:r>
        <w:rPr>
          <w:sz w:val="24"/>
        </w:rPr>
        <w:t>или возможности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базе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организации);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42"/>
        <w:jc w:val="both"/>
        <w:rPr>
          <w:sz w:val="24"/>
        </w:rPr>
      </w:pP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61"/>
          <w:sz w:val="24"/>
        </w:rPr>
        <w:t xml:space="preserve"> </w:t>
      </w:r>
      <w:r>
        <w:rPr>
          <w:sz w:val="24"/>
        </w:rPr>
        <w:t>экспертов,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руководителей;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47"/>
        <w:jc w:val="both"/>
        <w:rPr>
          <w:sz w:val="24"/>
        </w:rPr>
      </w:pPr>
      <w:r>
        <w:rPr>
          <w:sz w:val="24"/>
        </w:rPr>
        <w:t>экспертная, научная 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консультационная поддержка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 общеобразовательных организаций;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38"/>
        <w:jc w:val="both"/>
        <w:rPr>
          <w:sz w:val="24"/>
        </w:rPr>
      </w:pPr>
      <w:r>
        <w:rPr>
          <w:sz w:val="24"/>
        </w:rPr>
        <w:t>консультационная,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экспертная,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стажировочных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(школ),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 результаты обучающихся с ОВЗ, реализующих эффективные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управления.</w:t>
      </w:r>
    </w:p>
    <w:p w:rsidR="00F66590" w:rsidRDefault="00F66590" w:rsidP="00F66590">
      <w:pPr>
        <w:pStyle w:val="a3"/>
        <w:spacing w:before="1"/>
        <w:ind w:right="346" w:firstLine="540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учебными,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 консультаций,</w:t>
      </w:r>
      <w:r>
        <w:rPr>
          <w:spacing w:val="-1"/>
        </w:rPr>
        <w:t xml:space="preserve"> </w:t>
      </w:r>
      <w:r>
        <w:t>круглых</w:t>
      </w:r>
      <w:r>
        <w:rPr>
          <w:spacing w:val="1"/>
        </w:rPr>
        <w:t xml:space="preserve"> </w:t>
      </w:r>
      <w:r>
        <w:t>столов,</w:t>
      </w:r>
      <w:r>
        <w:rPr>
          <w:spacing w:val="-1"/>
        </w:rPr>
        <w:t xml:space="preserve"> </w:t>
      </w:r>
      <w:r>
        <w:t>мастер-классов,</w:t>
      </w:r>
      <w:r>
        <w:rPr>
          <w:spacing w:val="-1"/>
        </w:rPr>
        <w:t xml:space="preserve"> </w:t>
      </w:r>
      <w:r>
        <w:t>тренингов.</w:t>
      </w:r>
    </w:p>
    <w:p w:rsidR="00F66590" w:rsidRDefault="00F66590" w:rsidP="00F66590">
      <w:pPr>
        <w:pStyle w:val="a3"/>
        <w:ind w:right="345" w:firstLine="540"/>
      </w:pPr>
      <w:r>
        <w:t>Приведенные направления и формы взаимодействия носят рекомендательный характер и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скорректированы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текущей ситуации.</w:t>
      </w:r>
    </w:p>
    <w:p w:rsidR="00F66590" w:rsidRDefault="00F66590" w:rsidP="00F66590">
      <w:pPr>
        <w:spacing w:line="237" w:lineRule="auto"/>
        <w:jc w:val="both"/>
        <w:rPr>
          <w:sz w:val="24"/>
        </w:rPr>
      </w:pPr>
    </w:p>
    <w:p w:rsidR="00F66590" w:rsidRDefault="00F66590" w:rsidP="005F52B3">
      <w:pPr>
        <w:pStyle w:val="3"/>
        <w:numPr>
          <w:ilvl w:val="1"/>
          <w:numId w:val="21"/>
        </w:numPr>
        <w:tabs>
          <w:tab w:val="left" w:pos="3970"/>
        </w:tabs>
        <w:spacing w:before="4" w:line="274" w:lineRule="exact"/>
        <w:ind w:left="709"/>
        <w:jc w:val="left"/>
        <w:rPr>
          <w:rFonts w:ascii="Arial" w:hAnsi="Arial"/>
        </w:rPr>
      </w:pPr>
      <w:r>
        <w:rPr>
          <w:rFonts w:ascii="Arial" w:hAnsi="Arial"/>
        </w:rPr>
        <w:t>Программа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коррекционной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работы.</w:t>
      </w:r>
    </w:p>
    <w:p w:rsidR="00F66590" w:rsidRDefault="00F66590" w:rsidP="00F66590">
      <w:pPr>
        <w:pStyle w:val="a3"/>
        <w:ind w:right="336" w:firstLine="540"/>
      </w:pPr>
      <w:r>
        <w:t>ПКР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неотъемлемым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 xml:space="preserve">ООО МБОУ СОШ </w:t>
      </w:r>
      <w:r w:rsidR="0061324B">
        <w:t>№3 с.Толбазы</w:t>
      </w:r>
      <w:r>
        <w:t xml:space="preserve"> 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(вариант</w:t>
      </w:r>
      <w:r>
        <w:rPr>
          <w:spacing w:val="-2"/>
        </w:rPr>
        <w:t xml:space="preserve"> </w:t>
      </w:r>
      <w:r>
        <w:t>4.1).</w:t>
      </w:r>
    </w:p>
    <w:p w:rsidR="00F66590" w:rsidRDefault="00F66590" w:rsidP="00F66590">
      <w:pPr>
        <w:pStyle w:val="a3"/>
        <w:ind w:right="332" w:firstLine="54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слабовидящим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4.1)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 и</w:t>
      </w:r>
      <w:r>
        <w:rPr>
          <w:spacing w:val="60"/>
        </w:rPr>
        <w:t xml:space="preserve"> </w:t>
      </w:r>
      <w:r>
        <w:t>личностное самоопределение. ПКР</w:t>
      </w:r>
      <w:r>
        <w:rPr>
          <w:spacing w:val="60"/>
        </w:rPr>
        <w:t xml:space="preserve"> </w:t>
      </w:r>
      <w:r>
        <w:t>уровня основного общего образования непрерывна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преемственна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уровнями</w:t>
      </w:r>
      <w:r>
        <w:rPr>
          <w:spacing w:val="-1"/>
        </w:rPr>
        <w:t xml:space="preserve"> </w:t>
      </w:r>
      <w:r>
        <w:t>образования (начальным,</w:t>
      </w:r>
      <w:r>
        <w:rPr>
          <w:spacing w:val="-1"/>
        </w:rPr>
        <w:t xml:space="preserve"> </w:t>
      </w:r>
      <w:r>
        <w:t>средним).</w:t>
      </w:r>
    </w:p>
    <w:p w:rsidR="00F66590" w:rsidRDefault="00F66590" w:rsidP="00F66590">
      <w:pPr>
        <w:pStyle w:val="a3"/>
        <w:ind w:right="342" w:firstLine="540"/>
      </w:pPr>
      <w:r>
        <w:t>ПКР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коррекционнообразовательного</w:t>
      </w:r>
      <w:r>
        <w:rPr>
          <w:spacing w:val="-1"/>
        </w:rPr>
        <w:t xml:space="preserve"> </w:t>
      </w:r>
      <w:r>
        <w:t>процесса.</w:t>
      </w:r>
    </w:p>
    <w:p w:rsidR="00F66590" w:rsidRDefault="00F66590" w:rsidP="00F66590">
      <w:pPr>
        <w:pStyle w:val="a3"/>
        <w:ind w:right="334" w:firstLine="540"/>
      </w:pPr>
      <w:r>
        <w:t>ПКР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индивидуально-ориентированных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 мероприятий, обеспечивающих удовлетворение особых образовательных потребностей</w:t>
      </w:r>
      <w:r>
        <w:rPr>
          <w:spacing w:val="-57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 в</w:t>
      </w:r>
      <w:r>
        <w:rPr>
          <w:spacing w:val="-1"/>
        </w:rPr>
        <w:t xml:space="preserve"> </w:t>
      </w:r>
      <w:r>
        <w:t>освоении АООП</w:t>
      </w:r>
      <w:r>
        <w:rPr>
          <w:spacing w:val="-2"/>
        </w:rPr>
        <w:t xml:space="preserve"> </w:t>
      </w:r>
      <w:r>
        <w:t>ООО.</w:t>
      </w:r>
    </w:p>
    <w:p w:rsidR="00F66590" w:rsidRDefault="00F66590" w:rsidP="00F66590">
      <w:pPr>
        <w:pStyle w:val="a3"/>
        <w:ind w:right="334" w:firstLine="540"/>
      </w:pPr>
      <w:r>
        <w:t>ПКР может быть реализована при разных формах получения образования обучающимися, в том</w:t>
      </w:r>
      <w:r>
        <w:rPr>
          <w:spacing w:val="-5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включенности</w:t>
      </w:r>
      <w:r>
        <w:rPr>
          <w:spacing w:val="1"/>
        </w:rPr>
        <w:t xml:space="preserve"> </w:t>
      </w:r>
      <w:r>
        <w:t>специалистов в программу коррекционной работы устанавливается образовательной организацией</w:t>
      </w:r>
      <w:r>
        <w:rPr>
          <w:spacing w:val="1"/>
        </w:rPr>
        <w:t xml:space="preserve"> </w:t>
      </w:r>
      <w:r>
        <w:t>самостоятельно. Объем помощи, направления и содержание коррекционно-развивающей работы с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определяются на</w:t>
      </w:r>
      <w:r>
        <w:rPr>
          <w:spacing w:val="-1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заключения ППк и</w:t>
      </w:r>
      <w:r>
        <w:rPr>
          <w:spacing w:val="-1"/>
        </w:rPr>
        <w:t xml:space="preserve"> </w:t>
      </w:r>
      <w:r>
        <w:t>ПМПК.</w:t>
      </w:r>
    </w:p>
    <w:p w:rsidR="00F66590" w:rsidRDefault="00F66590" w:rsidP="00F66590">
      <w:pPr>
        <w:pStyle w:val="a3"/>
        <w:ind w:right="333" w:firstLine="540"/>
      </w:pPr>
      <w:r>
        <w:t>Реализация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Основным механизмом, обеспечивающим системность помощи, является психолого-педагогический</w:t>
      </w:r>
      <w:r>
        <w:rPr>
          <w:spacing w:val="1"/>
        </w:rPr>
        <w:t xml:space="preserve"> </w:t>
      </w:r>
      <w:r>
        <w:t>консилиум</w:t>
      </w:r>
      <w:r>
        <w:rPr>
          <w:spacing w:val="-1"/>
        </w:rPr>
        <w:t xml:space="preserve"> </w:t>
      </w:r>
      <w:r w:rsidRPr="00F66590">
        <w:rPr>
          <w:spacing w:val="-1"/>
        </w:rPr>
        <w:t xml:space="preserve">МБОУ СОШ </w:t>
      </w:r>
      <w:r w:rsidR="0061324B">
        <w:rPr>
          <w:spacing w:val="-1"/>
        </w:rPr>
        <w:t>№3 с.Толбазы</w:t>
      </w:r>
      <w:r w:rsidRPr="00F66590">
        <w:rPr>
          <w:spacing w:val="-1"/>
        </w:rPr>
        <w:t xml:space="preserve">  </w:t>
      </w:r>
      <w:r>
        <w:rPr>
          <w:spacing w:val="-1"/>
        </w:rPr>
        <w:t>.</w:t>
      </w:r>
    </w:p>
    <w:p w:rsidR="00F66590" w:rsidRDefault="00F66590" w:rsidP="00F66590">
      <w:pPr>
        <w:pStyle w:val="1"/>
        <w:spacing w:before="5"/>
        <w:ind w:left="940"/>
      </w:pPr>
      <w:r>
        <w:t>Целевой</w:t>
      </w:r>
      <w:r>
        <w:rPr>
          <w:spacing w:val="-3"/>
        </w:rPr>
        <w:t xml:space="preserve"> </w:t>
      </w:r>
      <w:r>
        <w:t>раздел</w:t>
      </w:r>
    </w:p>
    <w:p w:rsidR="00F66590" w:rsidRDefault="00F66590" w:rsidP="00F768D4">
      <w:pPr>
        <w:spacing w:line="319" w:lineRule="exact"/>
        <w:ind w:firstLine="400"/>
        <w:rPr>
          <w:b/>
          <w:sz w:val="28"/>
        </w:rPr>
      </w:pPr>
      <w:r>
        <w:rPr>
          <w:b/>
          <w:sz w:val="28"/>
        </w:rPr>
        <w:t>Основная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часть.</w:t>
      </w:r>
    </w:p>
    <w:p w:rsidR="00F66590" w:rsidRDefault="00F66590" w:rsidP="00F66590">
      <w:pPr>
        <w:pStyle w:val="a3"/>
        <w:ind w:firstLine="540"/>
        <w:jc w:val="left"/>
      </w:pPr>
      <w:r>
        <w:t>Программа</w:t>
      </w:r>
      <w:r>
        <w:rPr>
          <w:spacing w:val="21"/>
        </w:rPr>
        <w:t xml:space="preserve"> </w:t>
      </w:r>
      <w:r>
        <w:t>коррекционной</w:t>
      </w:r>
      <w:r>
        <w:rPr>
          <w:spacing w:val="23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 w:rsidR="0061324B">
        <w:t xml:space="preserve">МБОУ СОШ №3 с.Толбазы </w:t>
      </w:r>
      <w:r>
        <w:rPr>
          <w:spacing w:val="21"/>
        </w:rPr>
        <w:t xml:space="preserve"> </w:t>
      </w:r>
      <w:r>
        <w:t>предусматривает</w:t>
      </w:r>
      <w:r>
        <w:rPr>
          <w:spacing w:val="-57"/>
        </w:rPr>
        <w:t xml:space="preserve"> </w:t>
      </w:r>
      <w:r>
        <w:t>индивидуализацию</w:t>
      </w:r>
      <w:r>
        <w:rPr>
          <w:spacing w:val="2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обучающегося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ОВЗ.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</w:p>
    <w:p w:rsidR="00F66590" w:rsidRDefault="00F66590" w:rsidP="00F66590">
      <w:pPr>
        <w:pStyle w:val="a3"/>
        <w:tabs>
          <w:tab w:val="left" w:pos="2224"/>
          <w:tab w:val="left" w:pos="3198"/>
          <w:tab w:val="left" w:pos="3793"/>
          <w:tab w:val="left" w:pos="4885"/>
          <w:tab w:val="left" w:pos="6619"/>
          <w:tab w:val="left" w:pos="8226"/>
          <w:tab w:val="left" w:pos="8579"/>
          <w:tab w:val="left" w:pos="9540"/>
          <w:tab w:val="left" w:pos="10109"/>
        </w:tabs>
        <w:spacing w:before="73"/>
        <w:ind w:right="346"/>
        <w:jc w:val="left"/>
      </w:pPr>
      <w:r>
        <w:lastRenderedPageBreak/>
        <w:t>коррекционной</w:t>
      </w:r>
      <w:r>
        <w:tab/>
        <w:t>работы</w:t>
      </w:r>
      <w:r>
        <w:tab/>
        <w:t>для</w:t>
      </w:r>
      <w:r>
        <w:tab/>
        <w:t>каждого</w:t>
      </w:r>
      <w:r>
        <w:tab/>
        <w:t>обучающегося</w:t>
      </w:r>
      <w:r>
        <w:tab/>
        <w:t>определяется</w:t>
      </w:r>
      <w:r>
        <w:tab/>
        <w:t>с</w:t>
      </w:r>
      <w:r>
        <w:tab/>
        <w:t>учетом</w:t>
      </w:r>
      <w:r>
        <w:tab/>
        <w:t>его</w:t>
      </w:r>
      <w:r>
        <w:tab/>
      </w:r>
      <w:r>
        <w:rPr>
          <w:spacing w:val="-1"/>
        </w:rPr>
        <w:t>особых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ПМПК,</w:t>
      </w:r>
      <w:r>
        <w:rPr>
          <w:spacing w:val="-1"/>
        </w:rPr>
        <w:t xml:space="preserve"> </w:t>
      </w:r>
      <w:r>
        <w:t>ИПРА</w:t>
      </w:r>
      <w:r>
        <w:rPr>
          <w:spacing w:val="-2"/>
        </w:rPr>
        <w:t xml:space="preserve"> </w:t>
      </w:r>
      <w:r>
        <w:t>(при наличии).</w:t>
      </w:r>
    </w:p>
    <w:p w:rsidR="00F66590" w:rsidRDefault="00F66590" w:rsidP="00F66590">
      <w:pPr>
        <w:pStyle w:val="3"/>
        <w:spacing w:before="5" w:line="274" w:lineRule="exact"/>
        <w:ind w:left="940"/>
        <w:jc w:val="both"/>
      </w:pPr>
      <w:r>
        <w:t>Программа</w:t>
      </w:r>
      <w:r>
        <w:rPr>
          <w:spacing w:val="-3"/>
        </w:rPr>
        <w:t xml:space="preserve"> </w:t>
      </w:r>
      <w:r>
        <w:t>составлена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с: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39"/>
        <w:jc w:val="both"/>
        <w:rPr>
          <w:sz w:val="24"/>
        </w:rPr>
      </w:pPr>
      <w:r>
        <w:rPr>
          <w:sz w:val="24"/>
        </w:rPr>
        <w:t>№273 –ФЕДЕРАЛЬНОГО ЗАКОНА «ОБ ОБРАЗОВАНИИ В РФ» ст. 34 Основные 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44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несовершеннолетних обучающихся; ст. 55. Промежуточная 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60.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/или</w:t>
      </w:r>
      <w:r>
        <w:rPr>
          <w:spacing w:val="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2"/>
          <w:sz w:val="24"/>
        </w:rPr>
        <w:t xml:space="preserve"> </w:t>
      </w:r>
      <w:r>
        <w:rPr>
          <w:sz w:val="24"/>
        </w:rPr>
        <w:t>ст.</w:t>
      </w:r>
    </w:p>
    <w:p w:rsidR="00F66590" w:rsidRDefault="00F66590" w:rsidP="00F66590">
      <w:pPr>
        <w:pStyle w:val="a3"/>
        <w:ind w:left="1660"/>
      </w:pPr>
      <w:r>
        <w:t>79.</w:t>
      </w:r>
      <w:r>
        <w:rPr>
          <w:spacing w:val="-4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ОВЗ.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37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ОВЗ</w:t>
      </w:r>
      <w:r>
        <w:rPr>
          <w:spacing w:val="16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17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8"/>
          <w:sz w:val="24"/>
        </w:rPr>
        <w:t xml:space="preserve"> </w:t>
      </w:r>
      <w:r>
        <w:rPr>
          <w:sz w:val="24"/>
        </w:rPr>
        <w:t>от</w:t>
      </w:r>
      <w:r>
        <w:rPr>
          <w:spacing w:val="17"/>
          <w:sz w:val="24"/>
        </w:rPr>
        <w:t xml:space="preserve"> </w:t>
      </w:r>
      <w:r>
        <w:rPr>
          <w:sz w:val="24"/>
        </w:rPr>
        <w:t>19</w:t>
      </w:r>
      <w:r>
        <w:rPr>
          <w:spacing w:val="16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7"/>
          <w:sz w:val="24"/>
        </w:rPr>
        <w:t xml:space="preserve"> </w:t>
      </w:r>
      <w:r>
        <w:rPr>
          <w:sz w:val="24"/>
        </w:rPr>
        <w:t>2014</w:t>
      </w:r>
    </w:p>
    <w:p w:rsidR="00F66590" w:rsidRDefault="00F66590" w:rsidP="00F66590">
      <w:pPr>
        <w:pStyle w:val="a3"/>
        <w:ind w:left="1660" w:right="344"/>
      </w:pPr>
      <w:r>
        <w:t>№</w:t>
      </w:r>
      <w:r>
        <w:rPr>
          <w:spacing w:val="1"/>
        </w:rPr>
        <w:t xml:space="preserve"> </w:t>
      </w:r>
      <w:r>
        <w:t>1598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здоровья»);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37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24.11.1995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181-ФЗ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 в Российской Федерации» с изменениями и дополнениями, вступившими 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-6"/>
          <w:sz w:val="24"/>
        </w:rPr>
        <w:t xml:space="preserve"> </w:t>
      </w:r>
      <w:r>
        <w:rPr>
          <w:sz w:val="24"/>
        </w:rPr>
        <w:t>01.09.2013 г.;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46"/>
        <w:jc w:val="both"/>
        <w:rPr>
          <w:sz w:val="24"/>
        </w:rPr>
      </w:pPr>
      <w:r>
        <w:rPr>
          <w:sz w:val="24"/>
        </w:rPr>
        <w:t>Федеральный закон «Об основных гарантиях прав ребёнка в Российской Федерации» от</w:t>
      </w:r>
      <w:r>
        <w:rPr>
          <w:spacing w:val="1"/>
          <w:sz w:val="24"/>
        </w:rPr>
        <w:t xml:space="preserve"> </w:t>
      </w:r>
      <w:r>
        <w:rPr>
          <w:sz w:val="24"/>
        </w:rPr>
        <w:t>24</w:t>
      </w:r>
      <w:r>
        <w:rPr>
          <w:spacing w:val="-1"/>
          <w:sz w:val="24"/>
        </w:rPr>
        <w:t xml:space="preserve"> </w:t>
      </w:r>
      <w:r>
        <w:rPr>
          <w:sz w:val="24"/>
        </w:rPr>
        <w:t>июля</w:t>
      </w:r>
      <w:r>
        <w:rPr>
          <w:spacing w:val="-1"/>
          <w:sz w:val="24"/>
        </w:rPr>
        <w:t xml:space="preserve"> </w:t>
      </w:r>
      <w:r>
        <w:rPr>
          <w:sz w:val="24"/>
        </w:rPr>
        <w:t>1998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124-ФЗ;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hanging="361"/>
        <w:jc w:val="both"/>
        <w:rPr>
          <w:sz w:val="24"/>
        </w:rPr>
      </w:pP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32"/>
        <w:jc w:val="both"/>
        <w:rPr>
          <w:sz w:val="24"/>
        </w:rPr>
      </w:pPr>
      <w:r>
        <w:rPr>
          <w:sz w:val="24"/>
        </w:rPr>
        <w:t>Письмо Министерства образования РФ от 27.03.2000 №27/9016 «О психолого - 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консилиуме</w:t>
      </w:r>
      <w:r>
        <w:rPr>
          <w:spacing w:val="3"/>
          <w:sz w:val="24"/>
        </w:rPr>
        <w:t xml:space="preserve"> </w:t>
      </w:r>
      <w:r>
        <w:rPr>
          <w:sz w:val="24"/>
        </w:rPr>
        <w:t>«ПМПк»</w:t>
      </w:r>
      <w:r>
        <w:rPr>
          <w:spacing w:val="-8"/>
          <w:sz w:val="24"/>
        </w:rPr>
        <w:t xml:space="preserve"> </w:t>
      </w:r>
      <w:r>
        <w:rPr>
          <w:sz w:val="24"/>
        </w:rPr>
        <w:t>ОУ».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35"/>
        <w:jc w:val="both"/>
        <w:rPr>
          <w:sz w:val="24"/>
        </w:rPr>
      </w:pPr>
      <w:r>
        <w:rPr>
          <w:sz w:val="24"/>
        </w:rPr>
        <w:t>Об оказании логопедической помощи в образовательном учреждении, 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(инструктивное письмо Министерства 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6 августа</w:t>
      </w:r>
      <w:r>
        <w:rPr>
          <w:spacing w:val="-1"/>
          <w:sz w:val="24"/>
        </w:rPr>
        <w:t xml:space="preserve"> </w:t>
      </w:r>
      <w:r>
        <w:rPr>
          <w:sz w:val="24"/>
        </w:rPr>
        <w:t>2020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Р-75.)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43"/>
        <w:jc w:val="both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(инструктивное письмо Министерства образования Российской Федерации от 14 февраля</w:t>
      </w:r>
      <w:r>
        <w:rPr>
          <w:spacing w:val="-57"/>
          <w:sz w:val="24"/>
        </w:rPr>
        <w:t xml:space="preserve"> </w:t>
      </w:r>
      <w:r>
        <w:rPr>
          <w:sz w:val="24"/>
        </w:rPr>
        <w:t>2000</w:t>
      </w:r>
      <w:r>
        <w:rPr>
          <w:spacing w:val="-1"/>
          <w:sz w:val="24"/>
        </w:rPr>
        <w:t xml:space="preserve"> </w:t>
      </w:r>
      <w:r>
        <w:rPr>
          <w:sz w:val="24"/>
        </w:rPr>
        <w:t>г.№</w:t>
      </w:r>
      <w:r>
        <w:rPr>
          <w:spacing w:val="-1"/>
          <w:sz w:val="24"/>
        </w:rPr>
        <w:t xml:space="preserve"> </w:t>
      </w:r>
      <w:r>
        <w:rPr>
          <w:sz w:val="24"/>
        </w:rPr>
        <w:t>2).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right="339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в учебно-воспитательном процессе в условиях модернизации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письму</w:t>
      </w:r>
      <w:r>
        <w:rPr>
          <w:spacing w:val="-6"/>
          <w:sz w:val="24"/>
        </w:rPr>
        <w:t xml:space="preserve"> </w:t>
      </w:r>
      <w:r>
        <w:rPr>
          <w:sz w:val="24"/>
        </w:rPr>
        <w:t>Минобразования России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27.06.03 №</w:t>
      </w:r>
      <w:r>
        <w:rPr>
          <w:spacing w:val="-1"/>
          <w:sz w:val="24"/>
        </w:rPr>
        <w:t xml:space="preserve"> </w:t>
      </w:r>
      <w:r>
        <w:rPr>
          <w:sz w:val="24"/>
        </w:rPr>
        <w:t>28-51-513/16).</w:t>
      </w:r>
    </w:p>
    <w:p w:rsid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hanging="361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10.07.2015.</w:t>
      </w:r>
    </w:p>
    <w:p w:rsidR="00F66590" w:rsidRPr="00F66590" w:rsidRDefault="00F66590" w:rsidP="005F52B3">
      <w:pPr>
        <w:pStyle w:val="a7"/>
        <w:numPr>
          <w:ilvl w:val="1"/>
          <w:numId w:val="11"/>
        </w:numPr>
        <w:tabs>
          <w:tab w:val="left" w:pos="1661"/>
        </w:tabs>
        <w:ind w:hanging="361"/>
        <w:jc w:val="both"/>
        <w:rPr>
          <w:sz w:val="24"/>
        </w:rPr>
      </w:pPr>
      <w:r w:rsidRPr="00F66590">
        <w:rPr>
          <w:sz w:val="24"/>
        </w:rPr>
        <w:t>Постановление</w:t>
      </w:r>
      <w:r w:rsidRPr="00F66590">
        <w:rPr>
          <w:spacing w:val="-2"/>
          <w:sz w:val="24"/>
        </w:rPr>
        <w:t xml:space="preserve"> </w:t>
      </w:r>
      <w:r w:rsidRPr="00F66590">
        <w:rPr>
          <w:sz w:val="24"/>
        </w:rPr>
        <w:t>Главного</w:t>
      </w:r>
      <w:r w:rsidRPr="00F66590">
        <w:rPr>
          <w:spacing w:val="-1"/>
          <w:sz w:val="24"/>
        </w:rPr>
        <w:t xml:space="preserve"> </w:t>
      </w:r>
      <w:r w:rsidRPr="00F66590">
        <w:rPr>
          <w:sz w:val="24"/>
        </w:rPr>
        <w:t>государственного санитарного</w:t>
      </w:r>
      <w:r w:rsidRPr="00F66590">
        <w:rPr>
          <w:spacing w:val="-1"/>
          <w:sz w:val="24"/>
        </w:rPr>
        <w:t xml:space="preserve"> </w:t>
      </w:r>
      <w:r w:rsidRPr="00F66590">
        <w:rPr>
          <w:sz w:val="24"/>
        </w:rPr>
        <w:t>врача</w:t>
      </w:r>
      <w:r w:rsidRPr="00F66590">
        <w:rPr>
          <w:spacing w:val="-2"/>
          <w:sz w:val="24"/>
        </w:rPr>
        <w:t xml:space="preserve"> </w:t>
      </w:r>
      <w:r w:rsidRPr="00F66590">
        <w:rPr>
          <w:sz w:val="24"/>
        </w:rPr>
        <w:t>РФ от</w:t>
      </w:r>
      <w:r w:rsidRPr="00F66590">
        <w:rPr>
          <w:spacing w:val="-1"/>
          <w:sz w:val="24"/>
        </w:rPr>
        <w:t xml:space="preserve"> </w:t>
      </w:r>
      <w:r w:rsidRPr="00F66590">
        <w:rPr>
          <w:sz w:val="24"/>
        </w:rPr>
        <w:t>от 28.09.2020т.</w:t>
      </w:r>
      <w:r w:rsidRPr="00F66590">
        <w:rPr>
          <w:spacing w:val="-1"/>
          <w:sz w:val="24"/>
        </w:rPr>
        <w:t xml:space="preserve"> </w:t>
      </w:r>
      <w:r w:rsidRPr="00F66590">
        <w:rPr>
          <w:sz w:val="24"/>
        </w:rPr>
        <w:t>№28</w:t>
      </w:r>
    </w:p>
    <w:p w:rsidR="00F66590" w:rsidRDefault="00F66590" w:rsidP="00F66590">
      <w:pPr>
        <w:pStyle w:val="a3"/>
        <w:ind w:left="1660" w:right="342"/>
      </w:pPr>
      <w:r>
        <w:t>«Об утверждении СанПиН 2.4.3648-20 «Санитарно-эпидемиологические требования 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 и</w:t>
      </w:r>
      <w:r>
        <w:rPr>
          <w:spacing w:val="-3"/>
        </w:rPr>
        <w:t xml:space="preserve"> </w:t>
      </w:r>
      <w:r>
        <w:t>молодёжи»</w:t>
      </w:r>
    </w:p>
    <w:p w:rsidR="00F66590" w:rsidRDefault="00F66590" w:rsidP="00F66590">
      <w:pPr>
        <w:pStyle w:val="a3"/>
        <w:ind w:right="341" w:firstLine="540"/>
      </w:pPr>
      <w:r>
        <w:t>Направления и содержание программы коррекционной работы осуществляются во внеурочное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</w:t>
      </w:r>
      <w:hyperlink r:id="rId16">
        <w:r>
          <w:rPr>
            <w:color w:val="0000FF"/>
          </w:rPr>
          <w:t>пункт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3.4.16</w:t>
        </w:r>
        <w:r>
          <w:rPr>
            <w:color w:val="0000FF"/>
            <w:spacing w:val="-1"/>
          </w:rPr>
          <w:t xml:space="preserve"> </w:t>
        </w:r>
      </w:hyperlink>
      <w:r>
        <w:t>Санитарно-эпидемиологических</w:t>
      </w:r>
      <w:r>
        <w:rPr>
          <w:spacing w:val="-2"/>
        </w:rPr>
        <w:t xml:space="preserve"> </w:t>
      </w:r>
      <w:r>
        <w:t>требований).</w:t>
      </w:r>
    </w:p>
    <w:p w:rsidR="00F66590" w:rsidRDefault="00F66590" w:rsidP="00F66590">
      <w:pPr>
        <w:pStyle w:val="a3"/>
        <w:ind w:right="334" w:firstLine="540"/>
      </w:pPr>
      <w:r>
        <w:rPr>
          <w:b/>
        </w:rPr>
        <w:t xml:space="preserve">Целью программы </w:t>
      </w:r>
      <w:r>
        <w:t>коррекционной работы выступает создание системы комплексной помощи</w:t>
      </w:r>
      <w:r>
        <w:rPr>
          <w:spacing w:val="1"/>
        </w:rPr>
        <w:t xml:space="preserve"> </w:t>
      </w:r>
      <w:r>
        <w:t>обучающимся с ОВЗ слабовидящих обучающихся в освоении АООП ООО, коррекция недостатков в</w:t>
      </w:r>
      <w:r>
        <w:rPr>
          <w:spacing w:val="1"/>
        </w:rPr>
        <w:t xml:space="preserve"> </w:t>
      </w:r>
      <w:r>
        <w:t>физическом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психическом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речевом</w:t>
      </w:r>
      <w:r>
        <w:rPr>
          <w:spacing w:val="-3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социальная</w:t>
      </w:r>
      <w:r>
        <w:rPr>
          <w:spacing w:val="6"/>
        </w:rPr>
        <w:t xml:space="preserve"> </w:t>
      </w:r>
      <w:r>
        <w:t>адаптация.</w:t>
      </w:r>
    </w:p>
    <w:p w:rsidR="00F66590" w:rsidRPr="00F66590" w:rsidRDefault="00F66590" w:rsidP="00F66590">
      <w:pPr>
        <w:pStyle w:val="a3"/>
        <w:spacing w:before="1"/>
        <w:ind w:left="1000"/>
        <w:rPr>
          <w:u w:val="single"/>
        </w:rPr>
      </w:pPr>
      <w:r w:rsidRPr="00F66590">
        <w:rPr>
          <w:u w:val="single"/>
        </w:rPr>
        <w:t>ПКР</w:t>
      </w:r>
      <w:r w:rsidRPr="00F66590">
        <w:rPr>
          <w:spacing w:val="-3"/>
          <w:u w:val="single"/>
        </w:rPr>
        <w:t xml:space="preserve"> </w:t>
      </w:r>
      <w:r w:rsidRPr="00F66590">
        <w:rPr>
          <w:u w:val="single"/>
        </w:rPr>
        <w:t>обеспечивает:</w:t>
      </w:r>
    </w:p>
    <w:p w:rsidR="00F66590" w:rsidRDefault="00F66590" w:rsidP="005F52B3">
      <w:pPr>
        <w:pStyle w:val="a3"/>
        <w:numPr>
          <w:ilvl w:val="1"/>
          <w:numId w:val="22"/>
        </w:numPr>
        <w:ind w:right="344"/>
      </w:pPr>
      <w:r>
        <w:t>выявление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личности, профессиональных</w:t>
      </w:r>
      <w:r>
        <w:rPr>
          <w:spacing w:val="-1"/>
        </w:rPr>
        <w:t xml:space="preserve"> </w:t>
      </w:r>
      <w:r>
        <w:t>склонностей;</w:t>
      </w:r>
    </w:p>
    <w:p w:rsidR="00F66590" w:rsidRDefault="00F66590" w:rsidP="005F52B3">
      <w:pPr>
        <w:pStyle w:val="a3"/>
        <w:numPr>
          <w:ilvl w:val="1"/>
          <w:numId w:val="22"/>
        </w:numPr>
        <w:spacing w:before="2" w:line="237" w:lineRule="auto"/>
        <w:ind w:right="330"/>
      </w:pPr>
      <w:r>
        <w:t>систему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коррекционно-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35"/>
        </w:rPr>
        <w:t xml:space="preserve"> </w:t>
      </w:r>
      <w:r>
        <w:t>процесса</w:t>
      </w:r>
      <w:r>
        <w:rPr>
          <w:spacing w:val="35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учетом</w:t>
      </w:r>
      <w:r>
        <w:rPr>
          <w:spacing w:val="33"/>
        </w:rPr>
        <w:t xml:space="preserve"> </w:t>
      </w:r>
      <w:r>
        <w:t>особых</w:t>
      </w:r>
      <w:r>
        <w:rPr>
          <w:spacing w:val="35"/>
        </w:rPr>
        <w:t xml:space="preserve"> </w:t>
      </w:r>
      <w:r>
        <w:t>образовательных</w:t>
      </w:r>
      <w:r>
        <w:rPr>
          <w:spacing w:val="33"/>
        </w:rPr>
        <w:t xml:space="preserve"> </w:t>
      </w:r>
      <w:r>
        <w:t>потребностей</w:t>
      </w:r>
      <w:r>
        <w:rPr>
          <w:spacing w:val="34"/>
        </w:rPr>
        <w:t xml:space="preserve"> </w:t>
      </w:r>
      <w:r>
        <w:t>слабовидящих обучающихся,</w:t>
      </w:r>
      <w:r w:rsidRPr="00F66590">
        <w:rPr>
          <w:spacing w:val="-3"/>
        </w:rPr>
        <w:t xml:space="preserve"> </w:t>
      </w:r>
      <w:r>
        <w:t>включающего</w:t>
      </w:r>
      <w:r w:rsidRPr="00F66590">
        <w:rPr>
          <w:spacing w:val="-3"/>
        </w:rPr>
        <w:t xml:space="preserve"> </w:t>
      </w:r>
      <w:r>
        <w:t>психолого-педагогическое</w:t>
      </w:r>
      <w:r w:rsidRPr="00F66590">
        <w:rPr>
          <w:spacing w:val="-3"/>
        </w:rPr>
        <w:t xml:space="preserve"> </w:t>
      </w:r>
      <w:r>
        <w:t>обследование</w:t>
      </w:r>
      <w:r w:rsidRPr="00F66590">
        <w:rPr>
          <w:spacing w:val="-3"/>
        </w:rPr>
        <w:t xml:space="preserve"> </w:t>
      </w:r>
      <w:r>
        <w:t>(на</w:t>
      </w:r>
      <w:r w:rsidRPr="00F66590">
        <w:rPr>
          <w:spacing w:val="-3"/>
        </w:rPr>
        <w:t xml:space="preserve"> </w:t>
      </w:r>
      <w:r>
        <w:t>начало</w:t>
      </w:r>
      <w:r w:rsidRPr="00F66590">
        <w:rPr>
          <w:spacing w:val="-3"/>
        </w:rPr>
        <w:t xml:space="preserve"> </w:t>
      </w:r>
      <w:r>
        <w:t>обучения</w:t>
      </w:r>
      <w:r w:rsidRPr="00F66590">
        <w:rPr>
          <w:spacing w:val="-2"/>
        </w:rPr>
        <w:t xml:space="preserve"> </w:t>
      </w:r>
      <w:r>
        <w:t>в</w:t>
      </w:r>
      <w:r w:rsidRPr="00F66590">
        <w:rPr>
          <w:spacing w:val="-1"/>
        </w:rPr>
        <w:t xml:space="preserve"> </w:t>
      </w:r>
      <w:r>
        <w:t>5</w:t>
      </w:r>
      <w:r w:rsidRPr="00F66590">
        <w:rPr>
          <w:spacing w:val="-2"/>
        </w:rPr>
        <w:t xml:space="preserve"> </w:t>
      </w:r>
      <w:r>
        <w:t>классе-стартовая диагностика) и мониторинг динамики их развития, личностного становления, проведение</w:t>
      </w:r>
      <w:r w:rsidRPr="00F66590">
        <w:rPr>
          <w:spacing w:val="1"/>
        </w:rPr>
        <w:t xml:space="preserve"> </w:t>
      </w:r>
      <w:r>
        <w:t>индивидуальных</w:t>
      </w:r>
      <w:r w:rsidRPr="00F66590">
        <w:rPr>
          <w:spacing w:val="1"/>
        </w:rPr>
        <w:t xml:space="preserve"> </w:t>
      </w:r>
      <w:r>
        <w:t>и</w:t>
      </w:r>
      <w:r w:rsidRPr="00F66590">
        <w:rPr>
          <w:spacing w:val="1"/>
        </w:rPr>
        <w:t xml:space="preserve"> </w:t>
      </w:r>
      <w:r>
        <w:t>групповых</w:t>
      </w:r>
      <w:r w:rsidRPr="00F66590">
        <w:rPr>
          <w:spacing w:val="1"/>
        </w:rPr>
        <w:t xml:space="preserve"> </w:t>
      </w:r>
      <w:r>
        <w:t>коррекционно-развивающих</w:t>
      </w:r>
      <w:r w:rsidRPr="00F66590">
        <w:rPr>
          <w:spacing w:val="1"/>
        </w:rPr>
        <w:t xml:space="preserve"> </w:t>
      </w:r>
      <w:r>
        <w:t>занятий</w:t>
      </w:r>
      <w:r w:rsidRPr="00F66590">
        <w:rPr>
          <w:spacing w:val="1"/>
        </w:rPr>
        <w:t xml:space="preserve"> </w:t>
      </w:r>
      <w:r>
        <w:t>(на</w:t>
      </w:r>
      <w:r w:rsidRPr="00F66590">
        <w:rPr>
          <w:spacing w:val="1"/>
        </w:rPr>
        <w:t xml:space="preserve"> </w:t>
      </w:r>
      <w:r>
        <w:t>основе</w:t>
      </w:r>
      <w:r w:rsidRPr="00F66590">
        <w:rPr>
          <w:spacing w:val="1"/>
        </w:rPr>
        <w:t xml:space="preserve"> </w:t>
      </w:r>
      <w:r>
        <w:t>рекомендаций</w:t>
      </w:r>
      <w:r w:rsidRPr="00F66590">
        <w:rPr>
          <w:spacing w:val="-57"/>
        </w:rPr>
        <w:t xml:space="preserve"> </w:t>
      </w:r>
      <w:r>
        <w:t>психолого-медико-педагогической</w:t>
      </w:r>
      <w:r w:rsidRPr="00F66590">
        <w:rPr>
          <w:spacing w:val="1"/>
        </w:rPr>
        <w:t xml:space="preserve"> </w:t>
      </w:r>
      <w:r>
        <w:t>комиссии</w:t>
      </w:r>
      <w:r w:rsidRPr="00F66590">
        <w:rPr>
          <w:spacing w:val="1"/>
        </w:rPr>
        <w:t xml:space="preserve"> </w:t>
      </w:r>
      <w:r>
        <w:t>и</w:t>
      </w:r>
      <w:r w:rsidRPr="00F66590">
        <w:rPr>
          <w:spacing w:val="1"/>
        </w:rPr>
        <w:t xml:space="preserve"> </w:t>
      </w:r>
      <w:r>
        <w:t>психоло-гопедагогического</w:t>
      </w:r>
      <w:r w:rsidRPr="00F66590">
        <w:rPr>
          <w:spacing w:val="1"/>
        </w:rPr>
        <w:t xml:space="preserve"> </w:t>
      </w:r>
      <w:r>
        <w:t>консилиума</w:t>
      </w:r>
      <w:r w:rsidRPr="00F66590">
        <w:rPr>
          <w:spacing w:val="-57"/>
        </w:rPr>
        <w:t xml:space="preserve"> </w:t>
      </w:r>
      <w:r>
        <w:t>образовательной</w:t>
      </w:r>
      <w:r w:rsidRPr="00F66590">
        <w:rPr>
          <w:spacing w:val="1"/>
        </w:rPr>
        <w:t xml:space="preserve"> </w:t>
      </w:r>
      <w:r>
        <w:t>организации),</w:t>
      </w:r>
      <w:r w:rsidRPr="00F66590">
        <w:rPr>
          <w:spacing w:val="1"/>
        </w:rPr>
        <w:t xml:space="preserve"> </w:t>
      </w:r>
      <w:r>
        <w:t>направленных,</w:t>
      </w:r>
      <w:r w:rsidRPr="00F66590">
        <w:rPr>
          <w:spacing w:val="1"/>
        </w:rPr>
        <w:t xml:space="preserve"> </w:t>
      </w:r>
      <w:r>
        <w:t>в</w:t>
      </w:r>
      <w:r w:rsidRPr="00F66590">
        <w:rPr>
          <w:spacing w:val="1"/>
        </w:rPr>
        <w:t xml:space="preserve"> </w:t>
      </w:r>
      <w:r>
        <w:t>том</w:t>
      </w:r>
      <w:r w:rsidRPr="00F66590">
        <w:rPr>
          <w:spacing w:val="1"/>
        </w:rPr>
        <w:t xml:space="preserve"> </w:t>
      </w:r>
      <w:r>
        <w:t>числе</w:t>
      </w:r>
      <w:r w:rsidRPr="00F66590">
        <w:rPr>
          <w:spacing w:val="1"/>
        </w:rPr>
        <w:t xml:space="preserve"> </w:t>
      </w:r>
      <w:r>
        <w:t>на</w:t>
      </w:r>
      <w:r w:rsidRPr="00F66590">
        <w:rPr>
          <w:spacing w:val="1"/>
        </w:rPr>
        <w:t xml:space="preserve"> </w:t>
      </w:r>
      <w:r>
        <w:t>оказание</w:t>
      </w:r>
      <w:r w:rsidRPr="00F66590">
        <w:rPr>
          <w:spacing w:val="1"/>
        </w:rPr>
        <w:t xml:space="preserve"> </w:t>
      </w:r>
      <w:r>
        <w:t>специализированной</w:t>
      </w:r>
      <w:r w:rsidRPr="00F66590">
        <w:rPr>
          <w:spacing w:val="1"/>
        </w:rPr>
        <w:t xml:space="preserve"> </w:t>
      </w:r>
      <w:r>
        <w:t>индивидуально</w:t>
      </w:r>
      <w:r w:rsidRPr="00F66590">
        <w:rPr>
          <w:spacing w:val="1"/>
        </w:rPr>
        <w:t xml:space="preserve"> </w:t>
      </w:r>
      <w:r>
        <w:t>ориентированной</w:t>
      </w:r>
      <w:r w:rsidRPr="00F66590">
        <w:rPr>
          <w:spacing w:val="1"/>
        </w:rPr>
        <w:t xml:space="preserve"> </w:t>
      </w:r>
      <w:r>
        <w:t>коррекционно-развивающей</w:t>
      </w:r>
      <w:r w:rsidRPr="00F66590">
        <w:rPr>
          <w:spacing w:val="1"/>
        </w:rPr>
        <w:t xml:space="preserve"> </w:t>
      </w:r>
      <w:r>
        <w:t>помощи</w:t>
      </w:r>
      <w:r w:rsidRPr="00F66590">
        <w:rPr>
          <w:spacing w:val="1"/>
        </w:rPr>
        <w:t xml:space="preserve"> </w:t>
      </w:r>
      <w:r>
        <w:t>обучающимся</w:t>
      </w:r>
      <w:r w:rsidRPr="00F66590">
        <w:rPr>
          <w:spacing w:val="1"/>
        </w:rPr>
        <w:t xml:space="preserve"> </w:t>
      </w:r>
      <w:r>
        <w:t>в</w:t>
      </w:r>
      <w:r w:rsidRPr="00F66590">
        <w:rPr>
          <w:spacing w:val="1"/>
        </w:rPr>
        <w:t xml:space="preserve"> </w:t>
      </w:r>
      <w:r>
        <w:t>развитии</w:t>
      </w:r>
      <w:r w:rsidRPr="00F66590">
        <w:rPr>
          <w:spacing w:val="1"/>
        </w:rPr>
        <w:t xml:space="preserve"> </w:t>
      </w:r>
      <w:r>
        <w:t>пространственной</w:t>
      </w:r>
      <w:r w:rsidRPr="00F66590">
        <w:rPr>
          <w:spacing w:val="1"/>
        </w:rPr>
        <w:t xml:space="preserve"> </w:t>
      </w:r>
      <w:r>
        <w:t>ориентировки</w:t>
      </w:r>
      <w:r w:rsidRPr="00F66590">
        <w:rPr>
          <w:spacing w:val="1"/>
        </w:rPr>
        <w:t xml:space="preserve"> </w:t>
      </w:r>
      <w:r>
        <w:t>и</w:t>
      </w:r>
      <w:r w:rsidRPr="00F66590">
        <w:rPr>
          <w:spacing w:val="1"/>
        </w:rPr>
        <w:t xml:space="preserve"> </w:t>
      </w:r>
      <w:r>
        <w:t>мобильности,</w:t>
      </w:r>
      <w:r w:rsidRPr="00F66590">
        <w:rPr>
          <w:spacing w:val="1"/>
        </w:rPr>
        <w:t xml:space="preserve"> </w:t>
      </w:r>
      <w:r>
        <w:t>социально-бытовой</w:t>
      </w:r>
      <w:r w:rsidRPr="00F66590">
        <w:rPr>
          <w:spacing w:val="1"/>
        </w:rPr>
        <w:t xml:space="preserve"> </w:t>
      </w:r>
      <w:r>
        <w:t>ориентировки,</w:t>
      </w:r>
      <w:r w:rsidRPr="00F66590">
        <w:rPr>
          <w:spacing w:val="1"/>
        </w:rPr>
        <w:t xml:space="preserve"> </w:t>
      </w:r>
      <w:r>
        <w:t>зрительного</w:t>
      </w:r>
      <w:r w:rsidRPr="00F66590">
        <w:rPr>
          <w:spacing w:val="1"/>
        </w:rPr>
        <w:t xml:space="preserve"> </w:t>
      </w:r>
      <w:r>
        <w:t>восприятия,</w:t>
      </w:r>
      <w:r w:rsidRPr="00F66590">
        <w:rPr>
          <w:spacing w:val="1"/>
        </w:rPr>
        <w:t xml:space="preserve"> </w:t>
      </w:r>
      <w:r>
        <w:t>компенсаторных</w:t>
      </w:r>
      <w:r w:rsidRPr="00F66590">
        <w:rPr>
          <w:spacing w:val="1"/>
        </w:rPr>
        <w:t xml:space="preserve"> </w:t>
      </w:r>
      <w:r>
        <w:t>способов</w:t>
      </w:r>
      <w:r w:rsidRPr="00F66590">
        <w:rPr>
          <w:spacing w:val="1"/>
        </w:rPr>
        <w:t xml:space="preserve"> </w:t>
      </w:r>
      <w:r>
        <w:t>действия,</w:t>
      </w:r>
      <w:r w:rsidRPr="00F66590">
        <w:rPr>
          <w:spacing w:val="1"/>
        </w:rPr>
        <w:t xml:space="preserve"> </w:t>
      </w:r>
      <w:r>
        <w:t>алгоритма</w:t>
      </w:r>
      <w:r w:rsidRPr="00F66590">
        <w:rPr>
          <w:spacing w:val="1"/>
        </w:rPr>
        <w:t xml:space="preserve"> </w:t>
      </w:r>
      <w:r>
        <w:t>использования</w:t>
      </w:r>
      <w:r w:rsidRPr="00F66590">
        <w:rPr>
          <w:spacing w:val="1"/>
        </w:rPr>
        <w:t xml:space="preserve"> </w:t>
      </w:r>
      <w:r>
        <w:t>тифлотехнических</w:t>
      </w:r>
      <w:r w:rsidRPr="00F66590">
        <w:rPr>
          <w:spacing w:val="-57"/>
        </w:rPr>
        <w:t xml:space="preserve"> </w:t>
      </w:r>
      <w:r>
        <w:t>устройств</w:t>
      </w:r>
      <w:r w:rsidRPr="00F66590">
        <w:rPr>
          <w:spacing w:val="1"/>
        </w:rPr>
        <w:t xml:space="preserve"> </w:t>
      </w:r>
      <w:r>
        <w:t>и</w:t>
      </w:r>
      <w:r w:rsidRPr="00F66590">
        <w:rPr>
          <w:spacing w:val="1"/>
        </w:rPr>
        <w:t xml:space="preserve"> </w:t>
      </w:r>
      <w:r>
        <w:t>специальных</w:t>
      </w:r>
      <w:r w:rsidRPr="00F66590">
        <w:rPr>
          <w:spacing w:val="1"/>
        </w:rPr>
        <w:t xml:space="preserve"> </w:t>
      </w:r>
      <w:r>
        <w:t>программ</w:t>
      </w:r>
      <w:r w:rsidRPr="00F66590">
        <w:rPr>
          <w:spacing w:val="1"/>
        </w:rPr>
        <w:t xml:space="preserve"> </w:t>
      </w:r>
      <w:r>
        <w:t>невизуального</w:t>
      </w:r>
      <w:r w:rsidRPr="00F66590">
        <w:rPr>
          <w:spacing w:val="1"/>
        </w:rPr>
        <w:t xml:space="preserve"> </w:t>
      </w:r>
      <w:r>
        <w:t>доступа,</w:t>
      </w:r>
      <w:r w:rsidRPr="00F66590">
        <w:rPr>
          <w:spacing w:val="1"/>
        </w:rPr>
        <w:t xml:space="preserve"> </w:t>
      </w:r>
      <w:r>
        <w:t>а</w:t>
      </w:r>
      <w:r w:rsidRPr="00F66590">
        <w:rPr>
          <w:spacing w:val="1"/>
        </w:rPr>
        <w:t xml:space="preserve"> </w:t>
      </w:r>
      <w:r>
        <w:t>также</w:t>
      </w:r>
      <w:r w:rsidRPr="00F66590">
        <w:rPr>
          <w:spacing w:val="1"/>
        </w:rPr>
        <w:t xml:space="preserve"> </w:t>
      </w:r>
      <w:r>
        <w:t>в</w:t>
      </w:r>
      <w:r w:rsidRPr="00F66590">
        <w:rPr>
          <w:spacing w:val="1"/>
        </w:rPr>
        <w:t xml:space="preserve"> </w:t>
      </w:r>
      <w:r>
        <w:lastRenderedPageBreak/>
        <w:t>развитии</w:t>
      </w:r>
      <w:r w:rsidRPr="00F66590">
        <w:rPr>
          <w:spacing w:val="1"/>
        </w:rPr>
        <w:t xml:space="preserve"> </w:t>
      </w:r>
      <w:r>
        <w:t>учебно-</w:t>
      </w:r>
      <w:r w:rsidRPr="00F66590">
        <w:rPr>
          <w:spacing w:val="1"/>
        </w:rPr>
        <w:t xml:space="preserve"> </w:t>
      </w:r>
      <w:r>
        <w:t>познавательной</w:t>
      </w:r>
      <w:r w:rsidRPr="00F66590">
        <w:rPr>
          <w:spacing w:val="-2"/>
        </w:rPr>
        <w:t xml:space="preserve"> </w:t>
      </w:r>
      <w:r>
        <w:t>деятельности</w:t>
      </w:r>
      <w:r w:rsidRPr="00F66590">
        <w:rPr>
          <w:spacing w:val="-2"/>
        </w:rPr>
        <w:t xml:space="preserve"> </w:t>
      </w:r>
      <w:r>
        <w:t>в</w:t>
      </w:r>
      <w:r w:rsidRPr="00F66590">
        <w:rPr>
          <w:spacing w:val="-3"/>
        </w:rPr>
        <w:t xml:space="preserve"> </w:t>
      </w:r>
      <w:r>
        <w:t>контексте</w:t>
      </w:r>
      <w:r w:rsidRPr="00F66590">
        <w:rPr>
          <w:spacing w:val="-3"/>
        </w:rPr>
        <w:t xml:space="preserve"> </w:t>
      </w:r>
      <w:r>
        <w:t>достижения</w:t>
      </w:r>
      <w:r w:rsidRPr="00F66590">
        <w:rPr>
          <w:spacing w:val="-1"/>
        </w:rPr>
        <w:t xml:space="preserve"> </w:t>
      </w:r>
      <w:r>
        <w:t>планируемых</w:t>
      </w:r>
      <w:r w:rsidRPr="00F66590">
        <w:rPr>
          <w:spacing w:val="-1"/>
        </w:rPr>
        <w:t xml:space="preserve"> </w:t>
      </w:r>
      <w:r>
        <w:t>результатов</w:t>
      </w:r>
      <w:r w:rsidRPr="00F66590">
        <w:rPr>
          <w:spacing w:val="-2"/>
        </w:rPr>
        <w:t xml:space="preserve"> </w:t>
      </w:r>
      <w:r>
        <w:t>образования;</w:t>
      </w:r>
    </w:p>
    <w:p w:rsidR="00F66590" w:rsidRDefault="00F66590" w:rsidP="005F52B3">
      <w:pPr>
        <w:pStyle w:val="a3"/>
        <w:numPr>
          <w:ilvl w:val="1"/>
          <w:numId w:val="22"/>
        </w:numPr>
        <w:spacing w:before="1"/>
        <w:ind w:right="342"/>
      </w:pPr>
      <w:r>
        <w:t>успешное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4.1),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слабовидящими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F66590" w:rsidRPr="00F66590" w:rsidRDefault="00F66590" w:rsidP="00F66590">
      <w:pPr>
        <w:pStyle w:val="a3"/>
        <w:ind w:left="940"/>
        <w:rPr>
          <w:u w:val="single"/>
        </w:rPr>
      </w:pPr>
      <w:r w:rsidRPr="00F66590">
        <w:rPr>
          <w:u w:val="single"/>
        </w:rPr>
        <w:t>ПКР</w:t>
      </w:r>
      <w:r w:rsidRPr="00F66590">
        <w:rPr>
          <w:spacing w:val="-1"/>
          <w:u w:val="single"/>
        </w:rPr>
        <w:t xml:space="preserve"> </w:t>
      </w:r>
      <w:r w:rsidRPr="00F66590">
        <w:rPr>
          <w:u w:val="single"/>
        </w:rPr>
        <w:t>содержит:</w:t>
      </w:r>
    </w:p>
    <w:p w:rsidR="00F66590" w:rsidRDefault="00F66590" w:rsidP="005F52B3">
      <w:pPr>
        <w:pStyle w:val="a3"/>
        <w:numPr>
          <w:ilvl w:val="1"/>
          <w:numId w:val="23"/>
        </w:numPr>
        <w:ind w:right="335"/>
      </w:pPr>
      <w:r>
        <w:t>план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ими АООП</w:t>
      </w:r>
      <w:r>
        <w:rPr>
          <w:spacing w:val="-1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(вариант 4.1);</w:t>
      </w:r>
    </w:p>
    <w:p w:rsidR="00F66590" w:rsidRDefault="00F66590" w:rsidP="005F52B3">
      <w:pPr>
        <w:pStyle w:val="a3"/>
        <w:numPr>
          <w:ilvl w:val="1"/>
          <w:numId w:val="23"/>
        </w:numPr>
        <w:spacing w:before="1"/>
        <w:ind w:right="342"/>
      </w:pPr>
      <w:r>
        <w:t>описание условий обучения и воспитания слабовидящих обучающихся (с учетом их 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потребностей),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применение,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-57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тифлотехнические</w:t>
      </w:r>
      <w:r>
        <w:rPr>
          <w:spacing w:val="1"/>
        </w:rPr>
        <w:t xml:space="preserve"> </w:t>
      </w:r>
      <w:r>
        <w:t>средства обучения, ассистивные технологии, особенности проведения групповых и 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занятий;</w:t>
      </w:r>
    </w:p>
    <w:p w:rsidR="00F66590" w:rsidRDefault="00F66590" w:rsidP="005F52B3">
      <w:pPr>
        <w:pStyle w:val="a3"/>
        <w:numPr>
          <w:ilvl w:val="1"/>
          <w:numId w:val="23"/>
        </w:numPr>
        <w:ind w:right="842"/>
        <w:jc w:val="left"/>
      </w:pPr>
      <w:r>
        <w:t>описание</w:t>
      </w:r>
      <w:r>
        <w:rPr>
          <w:spacing w:val="-6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коррекционноразвивающих</w:t>
      </w:r>
      <w:r>
        <w:rPr>
          <w:spacing w:val="-5"/>
        </w:rPr>
        <w:t xml:space="preserve"> </w:t>
      </w:r>
      <w:r>
        <w:t>курсов;</w:t>
      </w:r>
      <w:r>
        <w:rPr>
          <w:spacing w:val="-57"/>
        </w:rPr>
        <w:t xml:space="preserve"> </w:t>
      </w:r>
      <w:r>
        <w:t>перечень дополнительных коррекционно-развивающих занятий (при наличии);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 и</w:t>
      </w:r>
      <w:r>
        <w:rPr>
          <w:spacing w:val="-1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оценке.</w:t>
      </w:r>
    </w:p>
    <w:p w:rsidR="00F66590" w:rsidRDefault="00F66590" w:rsidP="00F66590">
      <w:pPr>
        <w:pStyle w:val="a3"/>
        <w:ind w:right="334" w:firstLine="540"/>
      </w:pPr>
      <w:r>
        <w:t>ПКР</w:t>
      </w:r>
      <w:r>
        <w:rPr>
          <w:spacing w:val="1"/>
        </w:rPr>
        <w:t xml:space="preserve"> </w:t>
      </w:r>
      <w:r>
        <w:t>вариативна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F66590" w:rsidRDefault="00F66590" w:rsidP="00F66590">
      <w:pPr>
        <w:pStyle w:val="a3"/>
        <w:ind w:right="342" w:firstLine="540"/>
      </w:pPr>
      <w:r>
        <w:t>Программа коррекционной работы включает в себя взаимосвязанные направления, отражающие</w:t>
      </w:r>
      <w:r>
        <w:rPr>
          <w:spacing w:val="-57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содержание:</w:t>
      </w:r>
    </w:p>
    <w:p w:rsidR="00F66590" w:rsidRDefault="00F66590" w:rsidP="005F52B3">
      <w:pPr>
        <w:pStyle w:val="a7"/>
        <w:numPr>
          <w:ilvl w:val="0"/>
          <w:numId w:val="10"/>
        </w:numPr>
        <w:tabs>
          <w:tab w:val="left" w:pos="1661"/>
        </w:tabs>
        <w:ind w:right="334"/>
        <w:jc w:val="both"/>
        <w:rPr>
          <w:sz w:val="24"/>
        </w:rPr>
      </w:pPr>
      <w:r>
        <w:rPr>
          <w:sz w:val="24"/>
        </w:rPr>
        <w:t>диагностическая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F66590" w:rsidRDefault="00F66590" w:rsidP="005F52B3">
      <w:pPr>
        <w:pStyle w:val="a7"/>
        <w:numPr>
          <w:ilvl w:val="0"/>
          <w:numId w:val="10"/>
        </w:numPr>
        <w:tabs>
          <w:tab w:val="left" w:pos="1661"/>
          <w:tab w:val="left" w:pos="5298"/>
          <w:tab w:val="left" w:pos="6780"/>
          <w:tab w:val="left" w:pos="9263"/>
        </w:tabs>
        <w:ind w:right="343"/>
        <w:jc w:val="both"/>
        <w:rPr>
          <w:sz w:val="24"/>
        </w:rPr>
      </w:pPr>
      <w:r>
        <w:rPr>
          <w:sz w:val="24"/>
        </w:rPr>
        <w:t>коррекционно-развивающая</w:t>
      </w:r>
      <w:r>
        <w:rPr>
          <w:sz w:val="24"/>
        </w:rPr>
        <w:tab/>
        <w:t>работа,</w:t>
      </w:r>
      <w:r>
        <w:rPr>
          <w:sz w:val="24"/>
        </w:rPr>
        <w:tab/>
        <w:t>обеспечивающая</w:t>
      </w:r>
      <w:r>
        <w:rPr>
          <w:sz w:val="24"/>
        </w:rPr>
        <w:tab/>
      </w:r>
      <w:r>
        <w:rPr>
          <w:spacing w:val="-1"/>
          <w:sz w:val="24"/>
        </w:rPr>
        <w:t>своевременную</w:t>
      </w:r>
      <w:r>
        <w:rPr>
          <w:spacing w:val="-58"/>
          <w:sz w:val="24"/>
        </w:rPr>
        <w:t xml:space="preserve"> </w:t>
      </w:r>
      <w:r>
        <w:rPr>
          <w:sz w:val="24"/>
        </w:rPr>
        <w:t>специализированную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F66590" w:rsidRDefault="00F66590" w:rsidP="005F52B3">
      <w:pPr>
        <w:pStyle w:val="a7"/>
        <w:numPr>
          <w:ilvl w:val="0"/>
          <w:numId w:val="10"/>
        </w:numPr>
        <w:tabs>
          <w:tab w:val="left" w:pos="1661"/>
        </w:tabs>
        <w:spacing w:before="1"/>
        <w:ind w:right="337"/>
        <w:jc w:val="both"/>
        <w:rPr>
          <w:sz w:val="24"/>
        </w:rPr>
      </w:pPr>
      <w:r>
        <w:rPr>
          <w:sz w:val="24"/>
        </w:rPr>
        <w:t>консультативная работа, обеспечивающая непрерывность специального 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социализации;</w:t>
      </w:r>
    </w:p>
    <w:p w:rsidR="00F66590" w:rsidRDefault="00F66590" w:rsidP="005F52B3">
      <w:pPr>
        <w:pStyle w:val="a7"/>
        <w:numPr>
          <w:ilvl w:val="0"/>
          <w:numId w:val="10"/>
        </w:numPr>
        <w:tabs>
          <w:tab w:val="left" w:pos="1661"/>
        </w:tabs>
        <w:spacing w:after="9"/>
        <w:ind w:right="332"/>
        <w:jc w:val="both"/>
        <w:rPr>
          <w:sz w:val="24"/>
        </w:rPr>
      </w:pPr>
      <w:r>
        <w:rPr>
          <w:sz w:val="24"/>
        </w:rPr>
        <w:t>информационно-просветительская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по вопросам, связанным с особенностями образовательного процесса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работниками.</w:t>
      </w: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3464"/>
        <w:gridCol w:w="2631"/>
        <w:gridCol w:w="3750"/>
      </w:tblGrid>
      <w:tr w:rsidR="00F66590" w:rsidTr="009F1FCE">
        <w:trPr>
          <w:trHeight w:val="424"/>
        </w:trPr>
        <w:tc>
          <w:tcPr>
            <w:tcW w:w="718" w:type="dxa"/>
          </w:tcPr>
          <w:p w:rsidR="00F66590" w:rsidRDefault="00F66590" w:rsidP="009F1FCE">
            <w:pPr>
              <w:pStyle w:val="TableParagraph"/>
              <w:spacing w:before="71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464" w:type="dxa"/>
          </w:tcPr>
          <w:p w:rsidR="00F66590" w:rsidRDefault="00F66590" w:rsidP="009F1FCE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631" w:type="dxa"/>
          </w:tcPr>
          <w:p w:rsidR="00F66590" w:rsidRDefault="00F66590" w:rsidP="009F1FCE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750" w:type="dxa"/>
          </w:tcPr>
          <w:p w:rsidR="00F66590" w:rsidRDefault="00F66590" w:rsidP="009F1FCE">
            <w:pPr>
              <w:pStyle w:val="TableParagraph"/>
              <w:spacing w:before="71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66590" w:rsidTr="009F1FCE">
        <w:trPr>
          <w:trHeight w:val="426"/>
        </w:trPr>
        <w:tc>
          <w:tcPr>
            <w:tcW w:w="6813" w:type="dxa"/>
            <w:gridSpan w:val="3"/>
          </w:tcPr>
          <w:p w:rsidR="00F66590" w:rsidRDefault="00F66590" w:rsidP="009F1FCE">
            <w:pPr>
              <w:pStyle w:val="TableParagraph"/>
              <w:spacing w:before="68"/>
              <w:ind w:left="2717"/>
              <w:rPr>
                <w:i/>
                <w:sz w:val="24"/>
              </w:rPr>
            </w:pPr>
            <w:r>
              <w:rPr>
                <w:i/>
                <w:sz w:val="24"/>
              </w:rPr>
              <w:t>Диагностическая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3750" w:type="dxa"/>
          </w:tcPr>
          <w:p w:rsidR="00F66590" w:rsidRDefault="00F66590" w:rsidP="009F1FCE">
            <w:pPr>
              <w:pStyle w:val="TableParagraph"/>
              <w:rPr>
                <w:sz w:val="24"/>
              </w:rPr>
            </w:pPr>
          </w:p>
        </w:tc>
      </w:tr>
      <w:tr w:rsidR="00F66590" w:rsidTr="009F1FCE">
        <w:trPr>
          <w:trHeight w:val="978"/>
        </w:trPr>
        <w:tc>
          <w:tcPr>
            <w:tcW w:w="718" w:type="dxa"/>
          </w:tcPr>
          <w:p w:rsidR="00F66590" w:rsidRDefault="00F66590" w:rsidP="009F1FCE">
            <w:pPr>
              <w:pStyle w:val="TableParagraph"/>
              <w:spacing w:before="8"/>
              <w:rPr>
                <w:sz w:val="29"/>
              </w:rPr>
            </w:pPr>
          </w:p>
          <w:p w:rsidR="00F66590" w:rsidRDefault="00F66590" w:rsidP="009F1FC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64" w:type="dxa"/>
          </w:tcPr>
          <w:p w:rsidR="00F66590" w:rsidRDefault="00F66590" w:rsidP="009F1FCE">
            <w:pPr>
              <w:pStyle w:val="TableParagraph"/>
              <w:tabs>
                <w:tab w:val="left" w:pos="2041"/>
              </w:tabs>
              <w:spacing w:before="205"/>
              <w:ind w:left="74" w:right="6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комплексной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631" w:type="dxa"/>
          </w:tcPr>
          <w:p w:rsidR="00F66590" w:rsidRDefault="00F66590" w:rsidP="009F1FCE">
            <w:pPr>
              <w:pStyle w:val="TableParagraph"/>
              <w:spacing w:before="8"/>
              <w:rPr>
                <w:sz w:val="29"/>
              </w:rPr>
            </w:pPr>
          </w:p>
          <w:p w:rsidR="00F66590" w:rsidRDefault="0061324B" w:rsidP="009F1FCE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О</w:t>
            </w:r>
            <w:r w:rsidR="00F66590">
              <w:rPr>
                <w:sz w:val="24"/>
              </w:rPr>
              <w:t>ктябрь</w:t>
            </w:r>
          </w:p>
        </w:tc>
        <w:tc>
          <w:tcPr>
            <w:tcW w:w="3750" w:type="dxa"/>
          </w:tcPr>
          <w:p w:rsidR="00F66590" w:rsidRDefault="00F66590" w:rsidP="0061324B">
            <w:pPr>
              <w:pStyle w:val="TableParagraph"/>
              <w:tabs>
                <w:tab w:val="left" w:pos="2809"/>
              </w:tabs>
              <w:spacing w:before="66"/>
              <w:ind w:left="73" w:right="67"/>
              <w:rPr>
                <w:sz w:val="24"/>
              </w:rPr>
            </w:pPr>
            <w:r>
              <w:rPr>
                <w:sz w:val="24"/>
              </w:rPr>
              <w:t>Кл. руководители,</w:t>
            </w:r>
            <w:r>
              <w:rPr>
                <w:spacing w:val="-1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 w:rsidR="0061324B">
              <w:rPr>
                <w:sz w:val="24"/>
              </w:rPr>
              <w:t>психолог</w:t>
            </w:r>
            <w:r>
              <w:rPr>
                <w:sz w:val="24"/>
              </w:rPr>
              <w:t>.</w:t>
            </w:r>
          </w:p>
        </w:tc>
      </w:tr>
    </w:tbl>
    <w:p w:rsidR="00F768D4" w:rsidRDefault="00F768D4" w:rsidP="00F768D4">
      <w:pPr>
        <w:rPr>
          <w:sz w:val="24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3464"/>
        <w:gridCol w:w="2631"/>
        <w:gridCol w:w="3750"/>
      </w:tblGrid>
      <w:tr w:rsidR="00F66590" w:rsidTr="009F1FCE">
        <w:trPr>
          <w:trHeight w:val="702"/>
        </w:trPr>
        <w:tc>
          <w:tcPr>
            <w:tcW w:w="718" w:type="dxa"/>
          </w:tcPr>
          <w:p w:rsidR="00F66590" w:rsidRDefault="00F66590" w:rsidP="009F1FCE">
            <w:pPr>
              <w:pStyle w:val="TableParagraph"/>
              <w:spacing w:before="205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64" w:type="dxa"/>
          </w:tcPr>
          <w:p w:rsidR="00F66590" w:rsidRDefault="00F66590" w:rsidP="009F1FCE">
            <w:pPr>
              <w:pStyle w:val="TableParagraph"/>
              <w:tabs>
                <w:tab w:val="left" w:pos="1268"/>
                <w:tab w:val="left" w:pos="2318"/>
              </w:tabs>
              <w:spacing w:before="66"/>
              <w:ind w:left="74" w:right="6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631" w:type="dxa"/>
          </w:tcPr>
          <w:p w:rsidR="00F66590" w:rsidRDefault="00F66590" w:rsidP="009F1FCE">
            <w:pPr>
              <w:pStyle w:val="TableParagraph"/>
              <w:spacing w:before="205"/>
              <w:ind w:left="1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0" w:type="dxa"/>
          </w:tcPr>
          <w:p w:rsidR="00F66590" w:rsidRDefault="00F66590" w:rsidP="009F1FCE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6590" w:rsidTr="009F1FCE">
        <w:trPr>
          <w:trHeight w:val="1528"/>
        </w:trPr>
        <w:tc>
          <w:tcPr>
            <w:tcW w:w="718" w:type="dxa"/>
          </w:tcPr>
          <w:p w:rsidR="00F66590" w:rsidRDefault="00F66590" w:rsidP="009F1FCE">
            <w:pPr>
              <w:pStyle w:val="TableParagraph"/>
              <w:rPr>
                <w:sz w:val="26"/>
              </w:rPr>
            </w:pPr>
          </w:p>
          <w:p w:rsidR="00F66590" w:rsidRDefault="00F66590" w:rsidP="009F1FCE">
            <w:pPr>
              <w:pStyle w:val="TableParagraph"/>
              <w:spacing w:before="9"/>
              <w:rPr>
                <w:sz w:val="27"/>
              </w:rPr>
            </w:pPr>
          </w:p>
          <w:p w:rsidR="00F66590" w:rsidRDefault="00F66590" w:rsidP="009F1FC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64" w:type="dxa"/>
          </w:tcPr>
          <w:p w:rsidR="00F66590" w:rsidRDefault="00F66590" w:rsidP="009F1FCE">
            <w:pPr>
              <w:pStyle w:val="TableParagraph"/>
              <w:tabs>
                <w:tab w:val="left" w:pos="2164"/>
              </w:tabs>
              <w:spacing w:before="66"/>
              <w:ind w:left="74" w:right="66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адаптивных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631" w:type="dxa"/>
          </w:tcPr>
          <w:p w:rsidR="00F66590" w:rsidRDefault="00F66590" w:rsidP="009F1FCE">
            <w:pPr>
              <w:pStyle w:val="TableParagraph"/>
              <w:rPr>
                <w:sz w:val="26"/>
              </w:rPr>
            </w:pPr>
          </w:p>
          <w:p w:rsidR="00F66590" w:rsidRDefault="00F66590" w:rsidP="009F1FCE">
            <w:pPr>
              <w:pStyle w:val="TableParagraph"/>
              <w:spacing w:before="9"/>
              <w:rPr>
                <w:sz w:val="27"/>
              </w:rPr>
            </w:pPr>
          </w:p>
          <w:p w:rsidR="00F66590" w:rsidRDefault="0061324B" w:rsidP="009F1FCE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С</w:t>
            </w:r>
            <w:r w:rsidR="00F66590">
              <w:rPr>
                <w:sz w:val="24"/>
              </w:rPr>
              <w:t>ентябрь</w:t>
            </w:r>
          </w:p>
        </w:tc>
        <w:tc>
          <w:tcPr>
            <w:tcW w:w="3750" w:type="dxa"/>
          </w:tcPr>
          <w:p w:rsidR="00F66590" w:rsidRDefault="00F66590" w:rsidP="009F1FCE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6590" w:rsidTr="009F1FCE">
        <w:trPr>
          <w:trHeight w:val="1806"/>
        </w:trPr>
        <w:tc>
          <w:tcPr>
            <w:tcW w:w="718" w:type="dxa"/>
          </w:tcPr>
          <w:p w:rsidR="00F66590" w:rsidRDefault="00F66590" w:rsidP="009F1FCE">
            <w:pPr>
              <w:pStyle w:val="TableParagraph"/>
              <w:rPr>
                <w:sz w:val="26"/>
              </w:rPr>
            </w:pPr>
          </w:p>
          <w:p w:rsidR="00F66590" w:rsidRDefault="00F66590" w:rsidP="009F1FCE">
            <w:pPr>
              <w:pStyle w:val="TableParagraph"/>
              <w:rPr>
                <w:sz w:val="26"/>
              </w:rPr>
            </w:pPr>
          </w:p>
          <w:p w:rsidR="00F66590" w:rsidRDefault="00F66590" w:rsidP="009F1FCE">
            <w:pPr>
              <w:pStyle w:val="TableParagraph"/>
              <w:spacing w:before="159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64" w:type="dxa"/>
          </w:tcPr>
          <w:p w:rsidR="00F66590" w:rsidRDefault="00F66590" w:rsidP="009F1FCE">
            <w:pPr>
              <w:pStyle w:val="TableParagraph"/>
              <w:spacing w:before="68"/>
              <w:ind w:left="74" w:right="65"/>
              <w:jc w:val="both"/>
              <w:rPr>
                <w:sz w:val="24"/>
              </w:rPr>
            </w:pP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CC7EF1">
              <w:rPr>
                <w:sz w:val="24"/>
              </w:rPr>
              <w:t>Т</w:t>
            </w:r>
            <w:r>
              <w:rPr>
                <w:sz w:val="24"/>
              </w:rPr>
              <w:t>ПМПК)</w:t>
            </w:r>
          </w:p>
        </w:tc>
        <w:tc>
          <w:tcPr>
            <w:tcW w:w="2631" w:type="dxa"/>
          </w:tcPr>
          <w:p w:rsidR="00F66590" w:rsidRDefault="00F66590" w:rsidP="009F1FCE">
            <w:pPr>
              <w:pStyle w:val="TableParagraph"/>
              <w:rPr>
                <w:sz w:val="26"/>
              </w:rPr>
            </w:pPr>
          </w:p>
          <w:p w:rsidR="00F66590" w:rsidRDefault="00F66590" w:rsidP="009F1FCE">
            <w:pPr>
              <w:pStyle w:val="TableParagraph"/>
              <w:tabs>
                <w:tab w:val="left" w:pos="2099"/>
              </w:tabs>
              <w:spacing w:before="182"/>
              <w:ind w:left="74" w:right="62"/>
              <w:rPr>
                <w:sz w:val="24"/>
              </w:rPr>
            </w:pPr>
            <w:r>
              <w:rPr>
                <w:sz w:val="24"/>
              </w:rPr>
              <w:t>Апрель-май,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(при</w:t>
            </w:r>
          </w:p>
          <w:p w:rsidR="00F66590" w:rsidRDefault="00F66590" w:rsidP="009F1FCE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необходимости)</w:t>
            </w:r>
          </w:p>
        </w:tc>
        <w:tc>
          <w:tcPr>
            <w:tcW w:w="3750" w:type="dxa"/>
          </w:tcPr>
          <w:p w:rsidR="00F66590" w:rsidRDefault="00F66590" w:rsidP="009F1FCE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 w:rsidR="0061324B">
              <w:rPr>
                <w:sz w:val="24"/>
              </w:rPr>
              <w:t>руководители</w:t>
            </w:r>
          </w:p>
        </w:tc>
      </w:tr>
      <w:tr w:rsidR="00F66590" w:rsidTr="009F1FCE">
        <w:trPr>
          <w:trHeight w:val="426"/>
        </w:trPr>
        <w:tc>
          <w:tcPr>
            <w:tcW w:w="6813" w:type="dxa"/>
            <w:gridSpan w:val="3"/>
          </w:tcPr>
          <w:p w:rsidR="00F66590" w:rsidRDefault="00F66590" w:rsidP="009F1FCE">
            <w:pPr>
              <w:pStyle w:val="TableParagraph"/>
              <w:spacing w:before="66"/>
              <w:ind w:left="1997"/>
              <w:rPr>
                <w:i/>
                <w:sz w:val="24"/>
              </w:rPr>
            </w:pPr>
            <w:r>
              <w:rPr>
                <w:i/>
                <w:sz w:val="24"/>
              </w:rPr>
              <w:t>Коррекционно-развивающая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3750" w:type="dxa"/>
          </w:tcPr>
          <w:p w:rsidR="00F66590" w:rsidRDefault="00F66590" w:rsidP="009F1FCE">
            <w:pPr>
              <w:pStyle w:val="TableParagraph"/>
              <w:rPr>
                <w:sz w:val="24"/>
              </w:rPr>
            </w:pPr>
          </w:p>
        </w:tc>
      </w:tr>
      <w:tr w:rsidR="00F66590" w:rsidTr="009F1FCE">
        <w:trPr>
          <w:trHeight w:val="976"/>
        </w:trPr>
        <w:tc>
          <w:tcPr>
            <w:tcW w:w="718" w:type="dxa"/>
          </w:tcPr>
          <w:p w:rsidR="00F66590" w:rsidRDefault="00F66590" w:rsidP="009F1FCE">
            <w:pPr>
              <w:pStyle w:val="TableParagraph"/>
              <w:spacing w:before="9"/>
              <w:rPr>
                <w:sz w:val="29"/>
              </w:rPr>
            </w:pPr>
          </w:p>
          <w:p w:rsidR="00F66590" w:rsidRDefault="00F66590" w:rsidP="009F1FC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64" w:type="dxa"/>
          </w:tcPr>
          <w:p w:rsidR="00F66590" w:rsidRDefault="00F66590" w:rsidP="009F1FCE">
            <w:pPr>
              <w:pStyle w:val="TableParagraph"/>
              <w:tabs>
                <w:tab w:val="left" w:pos="2478"/>
              </w:tabs>
              <w:spacing w:before="66"/>
              <w:ind w:left="74" w:right="64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631" w:type="dxa"/>
          </w:tcPr>
          <w:p w:rsidR="00F66590" w:rsidRDefault="00F66590" w:rsidP="009F1FCE">
            <w:pPr>
              <w:pStyle w:val="TableParagraph"/>
              <w:spacing w:before="9"/>
              <w:rPr>
                <w:sz w:val="29"/>
              </w:rPr>
            </w:pPr>
          </w:p>
          <w:p w:rsidR="00F66590" w:rsidRDefault="0061324B" w:rsidP="009F1FCE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С</w:t>
            </w:r>
            <w:r w:rsidR="00F66590">
              <w:rPr>
                <w:sz w:val="24"/>
              </w:rPr>
              <w:t>ентябрь</w:t>
            </w:r>
          </w:p>
        </w:tc>
        <w:tc>
          <w:tcPr>
            <w:tcW w:w="3750" w:type="dxa"/>
          </w:tcPr>
          <w:p w:rsidR="00F66590" w:rsidRDefault="00F66590" w:rsidP="0061324B">
            <w:pPr>
              <w:pStyle w:val="TableParagraph"/>
              <w:spacing w:before="66"/>
              <w:rPr>
                <w:sz w:val="24"/>
              </w:rPr>
            </w:pPr>
          </w:p>
        </w:tc>
      </w:tr>
      <w:tr w:rsidR="00F66590" w:rsidTr="009F1FCE">
        <w:trPr>
          <w:trHeight w:val="1254"/>
        </w:trPr>
        <w:tc>
          <w:tcPr>
            <w:tcW w:w="718" w:type="dxa"/>
          </w:tcPr>
          <w:p w:rsidR="00F66590" w:rsidRDefault="00F66590" w:rsidP="009F1FCE">
            <w:pPr>
              <w:pStyle w:val="TableParagraph"/>
              <w:rPr>
                <w:sz w:val="26"/>
              </w:rPr>
            </w:pPr>
          </w:p>
          <w:p w:rsidR="00F66590" w:rsidRDefault="00F66590" w:rsidP="009F1FCE">
            <w:pPr>
              <w:pStyle w:val="TableParagraph"/>
              <w:spacing w:before="182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64" w:type="dxa"/>
          </w:tcPr>
          <w:p w:rsidR="00F66590" w:rsidRDefault="00F66590" w:rsidP="009F1FCE">
            <w:pPr>
              <w:pStyle w:val="TableParagraph"/>
              <w:spacing w:before="68"/>
              <w:ind w:left="74" w:right="66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индивидуальных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занятий, в том числе в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релаксации</w:t>
            </w:r>
          </w:p>
        </w:tc>
        <w:tc>
          <w:tcPr>
            <w:tcW w:w="2631" w:type="dxa"/>
          </w:tcPr>
          <w:p w:rsidR="00F66590" w:rsidRDefault="00F66590" w:rsidP="009F1FCE">
            <w:pPr>
              <w:pStyle w:val="TableParagraph"/>
              <w:spacing w:before="11"/>
              <w:rPr>
                <w:sz w:val="29"/>
              </w:rPr>
            </w:pPr>
          </w:p>
          <w:p w:rsidR="00F66590" w:rsidRDefault="00F66590" w:rsidP="009F1FCE">
            <w:pPr>
              <w:pStyle w:val="TableParagraph"/>
              <w:tabs>
                <w:tab w:val="left" w:pos="527"/>
                <w:tab w:val="left" w:pos="1563"/>
                <w:tab w:val="left" w:pos="2304"/>
              </w:tabs>
              <w:ind w:left="74" w:right="65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z w:val="24"/>
              </w:rPr>
              <w:tab/>
              <w:t>года,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750" w:type="dxa"/>
          </w:tcPr>
          <w:p w:rsidR="00F66590" w:rsidRDefault="00F66590" w:rsidP="009F1FCE">
            <w:pPr>
              <w:pStyle w:val="TableParagraph"/>
              <w:spacing w:before="68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F66590" w:rsidRDefault="00F66590" w:rsidP="0061324B">
            <w:pPr>
              <w:pStyle w:val="TableParagraph"/>
              <w:tabs>
                <w:tab w:val="left" w:pos="1935"/>
              </w:tabs>
              <w:ind w:left="73" w:right="65"/>
              <w:jc w:val="both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 w:rsidR="0061324B">
              <w:rPr>
                <w:sz w:val="24"/>
              </w:rPr>
              <w:t>психолог</w:t>
            </w:r>
            <w:r>
              <w:rPr>
                <w:sz w:val="24"/>
              </w:rPr>
              <w:t>.</w:t>
            </w:r>
          </w:p>
        </w:tc>
      </w:tr>
      <w:tr w:rsidR="00F66590" w:rsidTr="009F1FCE">
        <w:trPr>
          <w:trHeight w:val="976"/>
        </w:trPr>
        <w:tc>
          <w:tcPr>
            <w:tcW w:w="718" w:type="dxa"/>
          </w:tcPr>
          <w:p w:rsidR="00F66590" w:rsidRDefault="00F66590" w:rsidP="009F1FCE">
            <w:pPr>
              <w:pStyle w:val="TableParagraph"/>
              <w:spacing w:before="8"/>
              <w:rPr>
                <w:sz w:val="29"/>
              </w:rPr>
            </w:pPr>
          </w:p>
          <w:p w:rsidR="00F66590" w:rsidRDefault="00F66590" w:rsidP="009F1FC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64" w:type="dxa"/>
          </w:tcPr>
          <w:p w:rsidR="00F66590" w:rsidRDefault="00F66590" w:rsidP="009F1FCE">
            <w:pPr>
              <w:pStyle w:val="TableParagraph"/>
              <w:tabs>
                <w:tab w:val="left" w:pos="1805"/>
              </w:tabs>
              <w:spacing w:before="66"/>
              <w:ind w:left="74" w:right="6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31" w:type="dxa"/>
          </w:tcPr>
          <w:p w:rsidR="00F66590" w:rsidRDefault="00F66590" w:rsidP="009F1FCE">
            <w:pPr>
              <w:pStyle w:val="TableParagraph"/>
              <w:spacing w:before="8"/>
              <w:rPr>
                <w:sz w:val="29"/>
              </w:rPr>
            </w:pPr>
          </w:p>
          <w:p w:rsidR="00F66590" w:rsidRDefault="00F66590" w:rsidP="009F1FCE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0" w:type="dxa"/>
          </w:tcPr>
          <w:p w:rsidR="00F66590" w:rsidRDefault="00CC7EF1" w:rsidP="009F1FCE">
            <w:pPr>
              <w:pStyle w:val="TableParagraph"/>
              <w:spacing w:before="66"/>
              <w:ind w:left="73" w:right="33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66590">
              <w:rPr>
                <w:spacing w:val="-57"/>
                <w:sz w:val="24"/>
              </w:rPr>
              <w:t xml:space="preserve"> </w:t>
            </w:r>
            <w:r w:rsidR="00F66590">
              <w:rPr>
                <w:sz w:val="24"/>
              </w:rPr>
              <w:t>учителя-предметники</w:t>
            </w:r>
          </w:p>
        </w:tc>
      </w:tr>
      <w:tr w:rsidR="00F66590" w:rsidTr="009F1FCE">
        <w:trPr>
          <w:trHeight w:val="2635"/>
        </w:trPr>
        <w:tc>
          <w:tcPr>
            <w:tcW w:w="718" w:type="dxa"/>
          </w:tcPr>
          <w:p w:rsidR="00F66590" w:rsidRDefault="00F66590" w:rsidP="009F1FCE">
            <w:pPr>
              <w:pStyle w:val="TableParagraph"/>
              <w:rPr>
                <w:sz w:val="26"/>
              </w:rPr>
            </w:pPr>
          </w:p>
          <w:p w:rsidR="00F66590" w:rsidRDefault="00F66590" w:rsidP="009F1FCE">
            <w:pPr>
              <w:pStyle w:val="TableParagraph"/>
              <w:rPr>
                <w:sz w:val="26"/>
              </w:rPr>
            </w:pPr>
          </w:p>
          <w:p w:rsidR="00F66590" w:rsidRDefault="00F66590" w:rsidP="009F1FCE">
            <w:pPr>
              <w:pStyle w:val="TableParagraph"/>
              <w:rPr>
                <w:sz w:val="26"/>
              </w:rPr>
            </w:pPr>
          </w:p>
          <w:p w:rsidR="00F66590" w:rsidRDefault="00F66590" w:rsidP="009F1FCE">
            <w:pPr>
              <w:pStyle w:val="TableParagraph"/>
              <w:rPr>
                <w:sz w:val="24"/>
              </w:rPr>
            </w:pPr>
          </w:p>
          <w:p w:rsidR="00F66590" w:rsidRDefault="00F66590" w:rsidP="009F1FC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64" w:type="dxa"/>
          </w:tcPr>
          <w:p w:rsidR="00F66590" w:rsidRDefault="00F66590" w:rsidP="009F1FCE">
            <w:pPr>
              <w:pStyle w:val="TableParagraph"/>
              <w:spacing w:before="69"/>
              <w:ind w:left="74" w:right="65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 социальными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(учреждениями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адаптации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</w:p>
        </w:tc>
        <w:tc>
          <w:tcPr>
            <w:tcW w:w="2631" w:type="dxa"/>
          </w:tcPr>
          <w:p w:rsidR="00F66590" w:rsidRDefault="00F66590" w:rsidP="009F1FCE">
            <w:pPr>
              <w:pStyle w:val="TableParagraph"/>
              <w:rPr>
                <w:sz w:val="26"/>
              </w:rPr>
            </w:pPr>
          </w:p>
          <w:p w:rsidR="00F66590" w:rsidRDefault="00F66590" w:rsidP="009F1FCE">
            <w:pPr>
              <w:pStyle w:val="TableParagraph"/>
              <w:rPr>
                <w:sz w:val="26"/>
              </w:rPr>
            </w:pPr>
          </w:p>
          <w:p w:rsidR="00F66590" w:rsidRDefault="00F66590" w:rsidP="009F1FCE">
            <w:pPr>
              <w:pStyle w:val="TableParagraph"/>
              <w:rPr>
                <w:sz w:val="26"/>
              </w:rPr>
            </w:pPr>
          </w:p>
          <w:p w:rsidR="00F66590" w:rsidRDefault="00F66590" w:rsidP="009F1FCE">
            <w:pPr>
              <w:pStyle w:val="TableParagraph"/>
              <w:rPr>
                <w:sz w:val="24"/>
              </w:rPr>
            </w:pPr>
          </w:p>
          <w:p w:rsidR="00F66590" w:rsidRDefault="00F66590" w:rsidP="009F1FCE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0" w:type="dxa"/>
          </w:tcPr>
          <w:p w:rsidR="00F66590" w:rsidRDefault="00F66590" w:rsidP="0061324B">
            <w:pPr>
              <w:pStyle w:val="TableParagraph"/>
              <w:spacing w:before="69"/>
              <w:ind w:left="73" w:right="71"/>
              <w:jc w:val="bot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6590" w:rsidTr="009F1FCE">
        <w:trPr>
          <w:trHeight w:val="2083"/>
        </w:trPr>
        <w:tc>
          <w:tcPr>
            <w:tcW w:w="718" w:type="dxa"/>
          </w:tcPr>
          <w:p w:rsidR="00F66590" w:rsidRDefault="00F66590" w:rsidP="009F1FCE">
            <w:pPr>
              <w:pStyle w:val="TableParagraph"/>
              <w:rPr>
                <w:sz w:val="26"/>
              </w:rPr>
            </w:pPr>
          </w:p>
          <w:p w:rsidR="00F66590" w:rsidRDefault="00F66590" w:rsidP="009F1FCE">
            <w:pPr>
              <w:pStyle w:val="TableParagraph"/>
              <w:rPr>
                <w:sz w:val="26"/>
              </w:rPr>
            </w:pPr>
          </w:p>
          <w:p w:rsidR="00F66590" w:rsidRDefault="00F66590" w:rsidP="009F1FCE">
            <w:pPr>
              <w:pStyle w:val="TableParagraph"/>
              <w:spacing w:before="8"/>
              <w:rPr>
                <w:sz w:val="25"/>
              </w:rPr>
            </w:pPr>
          </w:p>
          <w:p w:rsidR="00F66590" w:rsidRDefault="00F66590" w:rsidP="009F1FC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64" w:type="dxa"/>
          </w:tcPr>
          <w:p w:rsidR="00F66590" w:rsidRDefault="00F66590" w:rsidP="009F1FCE">
            <w:pPr>
              <w:pStyle w:val="TableParagraph"/>
              <w:tabs>
                <w:tab w:val="left" w:pos="1727"/>
                <w:tab w:val="left" w:pos="2581"/>
              </w:tabs>
              <w:spacing w:before="66"/>
              <w:ind w:left="74" w:right="66"/>
              <w:jc w:val="both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случаях</w:t>
            </w:r>
          </w:p>
          <w:p w:rsidR="00F66590" w:rsidRDefault="00F66590" w:rsidP="009F1FCE">
            <w:pPr>
              <w:pStyle w:val="TableParagraph"/>
              <w:tabs>
                <w:tab w:val="left" w:pos="2552"/>
                <w:tab w:val="left" w:pos="3009"/>
              </w:tabs>
              <w:ind w:left="74" w:right="67"/>
              <w:jc w:val="both"/>
              <w:rPr>
                <w:sz w:val="24"/>
              </w:rPr>
            </w:pPr>
            <w:r>
              <w:rPr>
                <w:sz w:val="24"/>
              </w:rPr>
              <w:t>неблагоприятных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</w:p>
          <w:p w:rsidR="00F66590" w:rsidRDefault="00F66590" w:rsidP="009F1FCE">
            <w:pPr>
              <w:pStyle w:val="TableParagraph"/>
              <w:spacing w:before="1"/>
              <w:ind w:left="74" w:right="1196"/>
              <w:rPr>
                <w:sz w:val="24"/>
              </w:rPr>
            </w:pPr>
            <w:r>
              <w:rPr>
                <w:spacing w:val="-1"/>
                <w:sz w:val="24"/>
              </w:rPr>
              <w:t>психотравмирующих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обстоятельствах</w:t>
            </w:r>
          </w:p>
        </w:tc>
        <w:tc>
          <w:tcPr>
            <w:tcW w:w="2631" w:type="dxa"/>
          </w:tcPr>
          <w:p w:rsidR="00F66590" w:rsidRDefault="00F66590" w:rsidP="009F1FCE">
            <w:pPr>
              <w:pStyle w:val="TableParagraph"/>
              <w:rPr>
                <w:sz w:val="26"/>
              </w:rPr>
            </w:pPr>
          </w:p>
          <w:p w:rsidR="00F66590" w:rsidRDefault="00F66590" w:rsidP="009F1FCE">
            <w:pPr>
              <w:pStyle w:val="TableParagraph"/>
              <w:rPr>
                <w:sz w:val="26"/>
              </w:rPr>
            </w:pPr>
          </w:p>
          <w:p w:rsidR="00F66590" w:rsidRDefault="00F66590" w:rsidP="009F1FCE">
            <w:pPr>
              <w:pStyle w:val="TableParagraph"/>
              <w:spacing w:before="8"/>
              <w:rPr>
                <w:sz w:val="25"/>
              </w:rPr>
            </w:pPr>
          </w:p>
          <w:p w:rsidR="00F66590" w:rsidRDefault="00F66590" w:rsidP="009F1FCE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0" w:type="dxa"/>
          </w:tcPr>
          <w:p w:rsidR="00F66590" w:rsidRDefault="00F66590" w:rsidP="0061324B">
            <w:pPr>
              <w:pStyle w:val="TableParagraph"/>
              <w:spacing w:before="66"/>
              <w:ind w:left="73" w:right="71"/>
              <w:jc w:val="bot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CC7EF1">
              <w:rPr>
                <w:sz w:val="24"/>
              </w:rPr>
              <w:t>, социальный педагог</w:t>
            </w:r>
          </w:p>
        </w:tc>
      </w:tr>
      <w:tr w:rsidR="00F66590" w:rsidTr="009F1FCE">
        <w:trPr>
          <w:trHeight w:val="702"/>
        </w:trPr>
        <w:tc>
          <w:tcPr>
            <w:tcW w:w="6813" w:type="dxa"/>
            <w:gridSpan w:val="3"/>
          </w:tcPr>
          <w:p w:rsidR="00F66590" w:rsidRDefault="00F66590" w:rsidP="009F1FCE">
            <w:pPr>
              <w:pStyle w:val="TableParagraph"/>
              <w:spacing w:before="68"/>
              <w:ind w:left="2218" w:right="185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Консультативная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3750" w:type="dxa"/>
          </w:tcPr>
          <w:p w:rsidR="00F66590" w:rsidRDefault="00F66590" w:rsidP="009F1FCE">
            <w:pPr>
              <w:pStyle w:val="TableParagraph"/>
              <w:rPr>
                <w:sz w:val="24"/>
              </w:rPr>
            </w:pPr>
          </w:p>
        </w:tc>
      </w:tr>
      <w:tr w:rsidR="00F66590" w:rsidTr="009F1FCE">
        <w:trPr>
          <w:trHeight w:val="978"/>
        </w:trPr>
        <w:tc>
          <w:tcPr>
            <w:tcW w:w="718" w:type="dxa"/>
          </w:tcPr>
          <w:p w:rsidR="00F66590" w:rsidRDefault="00F66590" w:rsidP="009F1FCE">
            <w:pPr>
              <w:pStyle w:val="TableParagraph"/>
              <w:spacing w:before="8"/>
              <w:rPr>
                <w:sz w:val="29"/>
              </w:rPr>
            </w:pPr>
          </w:p>
          <w:p w:rsidR="00F66590" w:rsidRDefault="00F66590" w:rsidP="009F1FC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64" w:type="dxa"/>
          </w:tcPr>
          <w:p w:rsidR="00F66590" w:rsidRDefault="00F66590" w:rsidP="009F1FCE">
            <w:pPr>
              <w:pStyle w:val="TableParagraph"/>
              <w:tabs>
                <w:tab w:val="left" w:pos="3034"/>
              </w:tabs>
              <w:spacing w:before="66"/>
              <w:ind w:left="74" w:right="6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631" w:type="dxa"/>
          </w:tcPr>
          <w:p w:rsidR="00F66590" w:rsidRDefault="00F66590" w:rsidP="009F1FCE">
            <w:pPr>
              <w:pStyle w:val="TableParagraph"/>
              <w:spacing w:before="8"/>
              <w:rPr>
                <w:sz w:val="29"/>
              </w:rPr>
            </w:pPr>
          </w:p>
          <w:p w:rsidR="00F66590" w:rsidRDefault="00F66590" w:rsidP="009F1FCE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0" w:type="dxa"/>
          </w:tcPr>
          <w:p w:rsidR="00F66590" w:rsidRDefault="00F66590" w:rsidP="00CC7EF1">
            <w:pPr>
              <w:pStyle w:val="TableParagraph"/>
              <w:spacing w:before="66"/>
              <w:ind w:left="73" w:right="60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51"/>
                <w:sz w:val="24"/>
              </w:rPr>
              <w:t xml:space="preserve"> </w:t>
            </w:r>
            <w:r w:rsidR="00CC7EF1">
              <w:rPr>
                <w:sz w:val="24"/>
              </w:rPr>
              <w:t>ППк</w:t>
            </w:r>
            <w:r>
              <w:rPr>
                <w:spacing w:val="51"/>
                <w:sz w:val="24"/>
              </w:rPr>
              <w:t xml:space="preserve"> </w:t>
            </w:r>
            <w:r w:rsidR="00CC7EF1">
              <w:rPr>
                <w:sz w:val="24"/>
              </w:rPr>
              <w:t xml:space="preserve"> </w:t>
            </w:r>
          </w:p>
        </w:tc>
      </w:tr>
    </w:tbl>
    <w:p w:rsidR="00F768D4" w:rsidRDefault="00F768D4" w:rsidP="00F768D4">
      <w:pPr>
        <w:rPr>
          <w:sz w:val="24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3464"/>
        <w:gridCol w:w="2631"/>
        <w:gridCol w:w="3750"/>
      </w:tblGrid>
      <w:tr w:rsidR="00F66590" w:rsidTr="009F1FCE">
        <w:trPr>
          <w:trHeight w:val="1255"/>
        </w:trPr>
        <w:tc>
          <w:tcPr>
            <w:tcW w:w="718" w:type="dxa"/>
          </w:tcPr>
          <w:p w:rsidR="00F66590" w:rsidRDefault="00F66590" w:rsidP="009F1FCE">
            <w:pPr>
              <w:pStyle w:val="TableParagraph"/>
              <w:rPr>
                <w:sz w:val="24"/>
              </w:rPr>
            </w:pPr>
          </w:p>
        </w:tc>
        <w:tc>
          <w:tcPr>
            <w:tcW w:w="3464" w:type="dxa"/>
          </w:tcPr>
          <w:p w:rsidR="00F66590" w:rsidRDefault="00F66590" w:rsidP="009F1FCE">
            <w:pPr>
              <w:pStyle w:val="TableParagraph"/>
              <w:spacing w:before="66"/>
              <w:ind w:left="74" w:right="64"/>
              <w:jc w:val="both"/>
              <w:rPr>
                <w:sz w:val="24"/>
              </w:rPr>
            </w:pPr>
            <w:r>
              <w:rPr>
                <w:sz w:val="24"/>
              </w:rPr>
              <w:t>привлечением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и воспитания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631" w:type="dxa"/>
          </w:tcPr>
          <w:p w:rsidR="00F66590" w:rsidRDefault="00F66590" w:rsidP="009F1FCE">
            <w:pPr>
              <w:pStyle w:val="TableParagraph"/>
              <w:rPr>
                <w:sz w:val="24"/>
              </w:rPr>
            </w:pPr>
          </w:p>
        </w:tc>
        <w:tc>
          <w:tcPr>
            <w:tcW w:w="3750" w:type="dxa"/>
          </w:tcPr>
          <w:p w:rsidR="00F66590" w:rsidRDefault="00F66590" w:rsidP="009F1FCE">
            <w:pPr>
              <w:pStyle w:val="TableParagraph"/>
              <w:spacing w:before="66"/>
              <w:ind w:left="73"/>
              <w:rPr>
                <w:sz w:val="24"/>
              </w:rPr>
            </w:pPr>
          </w:p>
        </w:tc>
      </w:tr>
      <w:tr w:rsidR="00F66590" w:rsidTr="009F1FCE">
        <w:trPr>
          <w:trHeight w:val="1804"/>
        </w:trPr>
        <w:tc>
          <w:tcPr>
            <w:tcW w:w="718" w:type="dxa"/>
          </w:tcPr>
          <w:p w:rsidR="00F66590" w:rsidRDefault="00F66590" w:rsidP="009F1FCE">
            <w:pPr>
              <w:pStyle w:val="TableParagraph"/>
              <w:rPr>
                <w:sz w:val="26"/>
              </w:rPr>
            </w:pPr>
          </w:p>
          <w:p w:rsidR="00F66590" w:rsidRDefault="00F66590" w:rsidP="009F1FCE">
            <w:pPr>
              <w:pStyle w:val="TableParagraph"/>
              <w:rPr>
                <w:sz w:val="26"/>
              </w:rPr>
            </w:pPr>
          </w:p>
          <w:p w:rsidR="00F66590" w:rsidRDefault="00F66590" w:rsidP="009F1FCE">
            <w:pPr>
              <w:pStyle w:val="TableParagraph"/>
              <w:spacing w:before="159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64" w:type="dxa"/>
          </w:tcPr>
          <w:p w:rsidR="00F66590" w:rsidRDefault="00F66590" w:rsidP="009F1FCE">
            <w:pPr>
              <w:pStyle w:val="TableParagraph"/>
              <w:tabs>
                <w:tab w:val="left" w:pos="1338"/>
                <w:tab w:val="left" w:pos="1819"/>
                <w:tab w:val="left" w:pos="2379"/>
                <w:tab w:val="left" w:pos="2426"/>
                <w:tab w:val="left" w:pos="2515"/>
              </w:tabs>
              <w:spacing w:before="66"/>
              <w:ind w:left="74" w:right="66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 родителей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z w:val="24"/>
              </w:rPr>
              <w:tab/>
              <w:t>выбора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стратегии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631" w:type="dxa"/>
          </w:tcPr>
          <w:p w:rsidR="00F66590" w:rsidRDefault="00F66590" w:rsidP="009F1FCE">
            <w:pPr>
              <w:pStyle w:val="TableParagraph"/>
              <w:rPr>
                <w:sz w:val="26"/>
              </w:rPr>
            </w:pPr>
          </w:p>
          <w:p w:rsidR="00F66590" w:rsidRDefault="00F66590" w:rsidP="009F1FCE">
            <w:pPr>
              <w:pStyle w:val="TableParagraph"/>
              <w:rPr>
                <w:sz w:val="26"/>
              </w:rPr>
            </w:pPr>
          </w:p>
          <w:p w:rsidR="00F66590" w:rsidRDefault="00F66590" w:rsidP="009F1FCE">
            <w:pPr>
              <w:pStyle w:val="TableParagraph"/>
              <w:spacing w:before="159"/>
              <w:ind w:left="1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0" w:type="dxa"/>
          </w:tcPr>
          <w:p w:rsidR="00F66590" w:rsidRDefault="0061324B" w:rsidP="0061324B">
            <w:pPr>
              <w:pStyle w:val="TableParagraph"/>
              <w:spacing w:before="66"/>
              <w:ind w:left="73" w:right="6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F66590" w:rsidTr="00CC7EF1">
        <w:trPr>
          <w:trHeight w:val="1025"/>
        </w:trPr>
        <w:tc>
          <w:tcPr>
            <w:tcW w:w="718" w:type="dxa"/>
          </w:tcPr>
          <w:p w:rsidR="00F66590" w:rsidRDefault="00F66590" w:rsidP="009F1FCE">
            <w:pPr>
              <w:pStyle w:val="TableParagraph"/>
              <w:rPr>
                <w:sz w:val="26"/>
              </w:rPr>
            </w:pPr>
          </w:p>
          <w:p w:rsidR="00F66590" w:rsidRDefault="00F66590" w:rsidP="00CC7EF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64" w:type="dxa"/>
          </w:tcPr>
          <w:p w:rsidR="00F66590" w:rsidRDefault="00F66590" w:rsidP="00CC7EF1">
            <w:pPr>
              <w:pStyle w:val="TableParagraph"/>
              <w:tabs>
                <w:tab w:val="left" w:pos="1211"/>
                <w:tab w:val="left" w:pos="1516"/>
                <w:tab w:val="left" w:pos="2328"/>
              </w:tabs>
              <w:spacing w:before="68"/>
              <w:ind w:left="74" w:right="6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31"/>
                <w:sz w:val="24"/>
              </w:rPr>
              <w:t xml:space="preserve"> </w:t>
            </w:r>
          </w:p>
        </w:tc>
        <w:tc>
          <w:tcPr>
            <w:tcW w:w="2631" w:type="dxa"/>
          </w:tcPr>
          <w:p w:rsidR="00F66590" w:rsidRDefault="00F66590" w:rsidP="00CC7EF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0" w:type="dxa"/>
          </w:tcPr>
          <w:p w:rsidR="00F66590" w:rsidRDefault="0061324B" w:rsidP="0061324B">
            <w:pPr>
              <w:pStyle w:val="TableParagraph"/>
              <w:spacing w:before="66"/>
              <w:ind w:left="73" w:right="6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F66590" w:rsidTr="00CC7EF1">
        <w:trPr>
          <w:trHeight w:val="1551"/>
        </w:trPr>
        <w:tc>
          <w:tcPr>
            <w:tcW w:w="718" w:type="dxa"/>
          </w:tcPr>
          <w:p w:rsidR="00F66590" w:rsidRDefault="00F66590" w:rsidP="00CC7EF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64" w:type="dxa"/>
          </w:tcPr>
          <w:p w:rsidR="00CC7EF1" w:rsidRDefault="00F66590" w:rsidP="00CC7EF1">
            <w:pPr>
              <w:pStyle w:val="TableParagraph"/>
              <w:tabs>
                <w:tab w:val="left" w:pos="1998"/>
              </w:tabs>
              <w:spacing w:before="66"/>
              <w:ind w:left="74" w:right="6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pacing w:val="32"/>
                <w:sz w:val="24"/>
              </w:rPr>
              <w:t xml:space="preserve"> </w:t>
            </w:r>
          </w:p>
          <w:p w:rsidR="00F66590" w:rsidRDefault="00F66590" w:rsidP="009F1FCE">
            <w:pPr>
              <w:pStyle w:val="TableParagraph"/>
              <w:ind w:left="74" w:right="1197"/>
              <w:rPr>
                <w:sz w:val="24"/>
              </w:rPr>
            </w:pPr>
          </w:p>
        </w:tc>
        <w:tc>
          <w:tcPr>
            <w:tcW w:w="2631" w:type="dxa"/>
          </w:tcPr>
          <w:p w:rsidR="00F66590" w:rsidRDefault="00F66590" w:rsidP="009F1FCE">
            <w:pPr>
              <w:pStyle w:val="TableParagraph"/>
              <w:rPr>
                <w:sz w:val="26"/>
              </w:rPr>
            </w:pPr>
          </w:p>
          <w:p w:rsidR="00F66590" w:rsidRDefault="00F66590" w:rsidP="00CC7EF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0" w:type="dxa"/>
          </w:tcPr>
          <w:p w:rsidR="00F66590" w:rsidRDefault="00CC7EF1" w:rsidP="009F1FCE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заместитель директора по У</w:t>
            </w:r>
            <w:r w:rsidR="0061324B">
              <w:rPr>
                <w:sz w:val="24"/>
              </w:rPr>
              <w:t>В</w:t>
            </w:r>
            <w:r>
              <w:rPr>
                <w:sz w:val="24"/>
              </w:rPr>
              <w:t>Р</w:t>
            </w:r>
          </w:p>
        </w:tc>
      </w:tr>
      <w:tr w:rsidR="00F66590" w:rsidTr="00CC7EF1">
        <w:trPr>
          <w:trHeight w:val="1235"/>
        </w:trPr>
        <w:tc>
          <w:tcPr>
            <w:tcW w:w="718" w:type="dxa"/>
          </w:tcPr>
          <w:p w:rsidR="00F66590" w:rsidRDefault="00F66590" w:rsidP="00CC7E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64" w:type="dxa"/>
          </w:tcPr>
          <w:p w:rsidR="00F66590" w:rsidRDefault="00F66590" w:rsidP="00CC7EF1">
            <w:pPr>
              <w:pStyle w:val="TableParagraph"/>
              <w:spacing w:before="69"/>
              <w:ind w:left="74" w:right="6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631" w:type="dxa"/>
          </w:tcPr>
          <w:p w:rsidR="00F66590" w:rsidRDefault="00F66590" w:rsidP="00CC7E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0" w:type="dxa"/>
          </w:tcPr>
          <w:p w:rsidR="00F66590" w:rsidRDefault="00CC7EF1" w:rsidP="00CC7EF1">
            <w:pPr>
              <w:pStyle w:val="TableParagraph"/>
              <w:spacing w:before="69"/>
              <w:ind w:left="73" w:right="6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F66590" w:rsidTr="009F1FCE">
        <w:trPr>
          <w:trHeight w:val="426"/>
        </w:trPr>
        <w:tc>
          <w:tcPr>
            <w:tcW w:w="10563" w:type="dxa"/>
            <w:gridSpan w:val="4"/>
          </w:tcPr>
          <w:p w:rsidR="00F66590" w:rsidRDefault="00F66590" w:rsidP="009F1FCE">
            <w:pPr>
              <w:pStyle w:val="TableParagraph"/>
              <w:tabs>
                <w:tab w:val="left" w:pos="4182"/>
              </w:tabs>
              <w:spacing w:before="66"/>
              <w:ind w:left="76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Информационно-просветительская</w:t>
            </w:r>
            <w:r>
              <w:rPr>
                <w:i/>
                <w:sz w:val="24"/>
              </w:rPr>
              <w:tab/>
              <w:t>работа</w:t>
            </w:r>
          </w:p>
        </w:tc>
      </w:tr>
      <w:tr w:rsidR="00F66590" w:rsidTr="00CC7EF1">
        <w:trPr>
          <w:trHeight w:val="692"/>
        </w:trPr>
        <w:tc>
          <w:tcPr>
            <w:tcW w:w="718" w:type="dxa"/>
          </w:tcPr>
          <w:p w:rsidR="00F66590" w:rsidRDefault="00F66590" w:rsidP="009F1FCE">
            <w:pPr>
              <w:pStyle w:val="TableParagraph"/>
              <w:spacing w:before="205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64" w:type="dxa"/>
          </w:tcPr>
          <w:p w:rsidR="00F66590" w:rsidRDefault="00F66590" w:rsidP="009F1FCE">
            <w:pPr>
              <w:pStyle w:val="TableParagraph"/>
              <w:tabs>
                <w:tab w:val="left" w:pos="2466"/>
              </w:tabs>
              <w:spacing w:before="66"/>
              <w:ind w:left="74" w:right="6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памяток-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631" w:type="dxa"/>
          </w:tcPr>
          <w:p w:rsidR="00F66590" w:rsidRDefault="00F66590" w:rsidP="009F1FCE">
            <w:pPr>
              <w:pStyle w:val="TableParagraph"/>
              <w:spacing w:before="205"/>
              <w:ind w:left="1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0" w:type="dxa"/>
          </w:tcPr>
          <w:p w:rsidR="00F66590" w:rsidRDefault="00CC7EF1" w:rsidP="00CC7EF1">
            <w:pPr>
              <w:pStyle w:val="TableParagraph"/>
              <w:spacing w:before="66"/>
              <w:ind w:left="73" w:right="60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  <w:r w:rsidR="00F66590">
              <w:rPr>
                <w:spacing w:val="-1"/>
                <w:sz w:val="24"/>
              </w:rPr>
              <w:t>учителя-</w:t>
            </w:r>
            <w:r w:rsidR="00F66590">
              <w:rPr>
                <w:spacing w:val="-57"/>
                <w:sz w:val="24"/>
              </w:rPr>
              <w:t xml:space="preserve"> </w:t>
            </w:r>
            <w:r w:rsidR="00F66590">
              <w:rPr>
                <w:sz w:val="24"/>
              </w:rPr>
              <w:t>предметники</w:t>
            </w:r>
            <w:r>
              <w:rPr>
                <w:sz w:val="24"/>
              </w:rPr>
              <w:t>,  специалисты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</w:p>
        </w:tc>
      </w:tr>
      <w:tr w:rsidR="00F66590" w:rsidTr="00CC7EF1">
        <w:trPr>
          <w:trHeight w:val="418"/>
        </w:trPr>
        <w:tc>
          <w:tcPr>
            <w:tcW w:w="718" w:type="dxa"/>
          </w:tcPr>
          <w:p w:rsidR="00F66590" w:rsidRDefault="00F66590" w:rsidP="00CC7E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64" w:type="dxa"/>
          </w:tcPr>
          <w:p w:rsidR="00CC7EF1" w:rsidRDefault="00F66590" w:rsidP="00CC7EF1">
            <w:pPr>
              <w:pStyle w:val="TableParagraph"/>
              <w:tabs>
                <w:tab w:val="left" w:pos="1185"/>
                <w:tab w:val="left" w:pos="2264"/>
                <w:tab w:val="left" w:pos="3226"/>
              </w:tabs>
              <w:spacing w:before="68"/>
              <w:ind w:left="74" w:right="66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</w:p>
          <w:p w:rsidR="00F66590" w:rsidRDefault="00F66590" w:rsidP="009F1FCE">
            <w:pPr>
              <w:pStyle w:val="TableParagraph"/>
              <w:tabs>
                <w:tab w:val="left" w:pos="1959"/>
                <w:tab w:val="left" w:pos="2140"/>
                <w:tab w:val="left" w:pos="2417"/>
                <w:tab w:val="left" w:pos="3279"/>
              </w:tabs>
              <w:ind w:left="74" w:right="65"/>
              <w:jc w:val="both"/>
              <w:rPr>
                <w:sz w:val="24"/>
              </w:rPr>
            </w:pPr>
          </w:p>
        </w:tc>
        <w:tc>
          <w:tcPr>
            <w:tcW w:w="2631" w:type="dxa"/>
          </w:tcPr>
          <w:p w:rsidR="00F66590" w:rsidRDefault="00CC7EF1" w:rsidP="00CC7E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0" w:type="dxa"/>
          </w:tcPr>
          <w:p w:rsidR="00F66590" w:rsidRDefault="00F66590" w:rsidP="00CC7EF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Администратор сайта</w:t>
            </w:r>
          </w:p>
        </w:tc>
      </w:tr>
      <w:tr w:rsidR="00F66590" w:rsidTr="009F1FCE">
        <w:trPr>
          <w:trHeight w:val="702"/>
        </w:trPr>
        <w:tc>
          <w:tcPr>
            <w:tcW w:w="718" w:type="dxa"/>
          </w:tcPr>
          <w:p w:rsidR="00F66590" w:rsidRDefault="00F66590" w:rsidP="009F1FCE">
            <w:pPr>
              <w:pStyle w:val="TableParagraph"/>
              <w:spacing w:before="205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64" w:type="dxa"/>
          </w:tcPr>
          <w:p w:rsidR="00F66590" w:rsidRDefault="00F66590" w:rsidP="009F1FCE">
            <w:pPr>
              <w:pStyle w:val="TableParagraph"/>
              <w:spacing w:before="66"/>
              <w:ind w:left="74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</w:p>
        </w:tc>
        <w:tc>
          <w:tcPr>
            <w:tcW w:w="2631" w:type="dxa"/>
          </w:tcPr>
          <w:p w:rsidR="00F66590" w:rsidRDefault="00F66590" w:rsidP="009F1FCE">
            <w:pPr>
              <w:pStyle w:val="TableParagraph"/>
              <w:spacing w:before="205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0" w:type="dxa"/>
          </w:tcPr>
          <w:p w:rsidR="00F66590" w:rsidRDefault="00CC7EF1" w:rsidP="009F1FCE">
            <w:pPr>
              <w:pStyle w:val="TableParagraph"/>
              <w:spacing w:before="66"/>
              <w:ind w:left="73" w:right="60"/>
              <w:rPr>
                <w:sz w:val="24"/>
              </w:rPr>
            </w:pPr>
            <w:r>
              <w:rPr>
                <w:sz w:val="24"/>
              </w:rPr>
              <w:t>заместитель директора по ВР, классные руководители</w:t>
            </w:r>
          </w:p>
        </w:tc>
      </w:tr>
    </w:tbl>
    <w:p w:rsidR="00F768D4" w:rsidRDefault="00F768D4" w:rsidP="00F768D4">
      <w:pPr>
        <w:rPr>
          <w:sz w:val="24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3464"/>
        <w:gridCol w:w="2631"/>
        <w:gridCol w:w="3750"/>
      </w:tblGrid>
      <w:tr w:rsidR="00F66590" w:rsidTr="009F1FCE">
        <w:trPr>
          <w:trHeight w:val="702"/>
        </w:trPr>
        <w:tc>
          <w:tcPr>
            <w:tcW w:w="718" w:type="dxa"/>
          </w:tcPr>
          <w:p w:rsidR="00F66590" w:rsidRDefault="00F66590" w:rsidP="009F1FCE">
            <w:pPr>
              <w:pStyle w:val="TableParagraph"/>
              <w:rPr>
                <w:sz w:val="24"/>
              </w:rPr>
            </w:pPr>
          </w:p>
        </w:tc>
        <w:tc>
          <w:tcPr>
            <w:tcW w:w="3464" w:type="dxa"/>
          </w:tcPr>
          <w:p w:rsidR="00F66590" w:rsidRDefault="00F66590" w:rsidP="009F1FCE">
            <w:pPr>
              <w:pStyle w:val="TableParagraph"/>
              <w:tabs>
                <w:tab w:val="left" w:pos="1951"/>
                <w:tab w:val="left" w:pos="2506"/>
                <w:tab w:val="left" w:pos="3278"/>
              </w:tabs>
              <w:spacing w:before="66"/>
              <w:ind w:left="74" w:right="67"/>
              <w:rPr>
                <w:sz w:val="24"/>
              </w:rPr>
            </w:pPr>
            <w:r>
              <w:rPr>
                <w:sz w:val="24"/>
              </w:rPr>
              <w:t>организованных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631" w:type="dxa"/>
          </w:tcPr>
          <w:p w:rsidR="00F66590" w:rsidRDefault="00F66590" w:rsidP="009F1FCE">
            <w:pPr>
              <w:pStyle w:val="TableParagraph"/>
              <w:rPr>
                <w:sz w:val="24"/>
              </w:rPr>
            </w:pPr>
          </w:p>
        </w:tc>
        <w:tc>
          <w:tcPr>
            <w:tcW w:w="3750" w:type="dxa"/>
          </w:tcPr>
          <w:p w:rsidR="00F66590" w:rsidRDefault="00CC7EF1" w:rsidP="009F1FCE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 xml:space="preserve">учителя- </w:t>
            </w:r>
            <w:r w:rsidR="00F66590">
              <w:rPr>
                <w:sz w:val="24"/>
              </w:rPr>
              <w:t>предметники</w:t>
            </w:r>
          </w:p>
        </w:tc>
      </w:tr>
      <w:tr w:rsidR="00F66590" w:rsidTr="009F1FCE">
        <w:trPr>
          <w:trHeight w:val="1804"/>
        </w:trPr>
        <w:tc>
          <w:tcPr>
            <w:tcW w:w="718" w:type="dxa"/>
          </w:tcPr>
          <w:p w:rsidR="00F66590" w:rsidRDefault="00F66590" w:rsidP="00CC7EF1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64" w:type="dxa"/>
          </w:tcPr>
          <w:p w:rsidR="00F66590" w:rsidRDefault="00F66590" w:rsidP="00CC7EF1">
            <w:pPr>
              <w:pStyle w:val="TableParagraph"/>
              <w:tabs>
                <w:tab w:val="left" w:pos="2264"/>
                <w:tab w:val="left" w:pos="2763"/>
              </w:tabs>
              <w:spacing w:before="66"/>
              <w:ind w:left="74" w:right="64"/>
              <w:jc w:val="both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собраниях,</w:t>
            </w:r>
            <w:r>
              <w:rPr>
                <w:spacing w:val="-58"/>
                <w:sz w:val="24"/>
              </w:rPr>
              <w:t xml:space="preserve"> </w:t>
            </w:r>
          </w:p>
        </w:tc>
        <w:tc>
          <w:tcPr>
            <w:tcW w:w="2631" w:type="dxa"/>
          </w:tcPr>
          <w:p w:rsidR="00F66590" w:rsidRDefault="00F66590" w:rsidP="00CC7EF1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0" w:type="dxa"/>
          </w:tcPr>
          <w:p w:rsidR="00F66590" w:rsidRDefault="00CC7EF1" w:rsidP="009F1FCE">
            <w:pPr>
              <w:pStyle w:val="TableParagraph"/>
              <w:spacing w:before="66"/>
              <w:ind w:left="73" w:right="67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6590" w:rsidTr="009F1FCE">
        <w:trPr>
          <w:trHeight w:val="2083"/>
        </w:trPr>
        <w:tc>
          <w:tcPr>
            <w:tcW w:w="718" w:type="dxa"/>
          </w:tcPr>
          <w:p w:rsidR="00F66590" w:rsidRDefault="00F66590" w:rsidP="009F1FCE">
            <w:pPr>
              <w:pStyle w:val="TableParagraph"/>
              <w:rPr>
                <w:sz w:val="26"/>
              </w:rPr>
            </w:pPr>
          </w:p>
          <w:p w:rsidR="00F66590" w:rsidRDefault="00F66590" w:rsidP="009F1FCE">
            <w:pPr>
              <w:pStyle w:val="TableParagraph"/>
              <w:rPr>
                <w:sz w:val="26"/>
              </w:rPr>
            </w:pPr>
          </w:p>
          <w:p w:rsidR="00F66590" w:rsidRDefault="00F66590" w:rsidP="009F1FCE">
            <w:pPr>
              <w:pStyle w:val="TableParagraph"/>
              <w:spacing w:before="9"/>
              <w:rPr>
                <w:sz w:val="25"/>
              </w:rPr>
            </w:pPr>
          </w:p>
          <w:p w:rsidR="00F66590" w:rsidRDefault="00F66590" w:rsidP="009F1FC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64" w:type="dxa"/>
          </w:tcPr>
          <w:p w:rsidR="00F66590" w:rsidRDefault="00F66590" w:rsidP="009F1FCE">
            <w:pPr>
              <w:pStyle w:val="TableParagraph"/>
              <w:tabs>
                <w:tab w:val="left" w:pos="1669"/>
                <w:tab w:val="left" w:pos="1980"/>
                <w:tab w:val="left" w:pos="3257"/>
              </w:tabs>
              <w:spacing w:before="66"/>
              <w:ind w:left="74" w:right="6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631" w:type="dxa"/>
          </w:tcPr>
          <w:p w:rsidR="00F66590" w:rsidRDefault="00F66590" w:rsidP="009F1FCE">
            <w:pPr>
              <w:pStyle w:val="TableParagraph"/>
              <w:rPr>
                <w:sz w:val="26"/>
              </w:rPr>
            </w:pPr>
          </w:p>
          <w:p w:rsidR="00F66590" w:rsidRDefault="00F66590" w:rsidP="009F1FCE">
            <w:pPr>
              <w:pStyle w:val="TableParagraph"/>
              <w:rPr>
                <w:sz w:val="26"/>
              </w:rPr>
            </w:pPr>
          </w:p>
          <w:p w:rsidR="00F66590" w:rsidRDefault="00F66590" w:rsidP="009F1FCE">
            <w:pPr>
              <w:pStyle w:val="TableParagraph"/>
              <w:spacing w:before="9"/>
              <w:rPr>
                <w:sz w:val="25"/>
              </w:rPr>
            </w:pPr>
          </w:p>
          <w:p w:rsidR="00F66590" w:rsidRDefault="00F66590" w:rsidP="009F1FCE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0" w:type="dxa"/>
          </w:tcPr>
          <w:p w:rsidR="00F66590" w:rsidRDefault="00CC7EF1" w:rsidP="009F1FCE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заместитель директора по У</w:t>
            </w:r>
            <w:r w:rsidR="0061324B">
              <w:rPr>
                <w:sz w:val="24"/>
              </w:rPr>
              <w:t>ВР</w:t>
            </w:r>
          </w:p>
        </w:tc>
      </w:tr>
    </w:tbl>
    <w:p w:rsidR="00F66590" w:rsidRDefault="00F66590" w:rsidP="00F66590">
      <w:pPr>
        <w:pStyle w:val="a3"/>
        <w:spacing w:before="5"/>
        <w:ind w:left="0"/>
        <w:jc w:val="left"/>
        <w:rPr>
          <w:sz w:val="15"/>
        </w:rPr>
      </w:pPr>
    </w:p>
    <w:p w:rsidR="00F66590" w:rsidRDefault="00F66590" w:rsidP="00F66590">
      <w:pPr>
        <w:pStyle w:val="a3"/>
        <w:spacing w:before="90"/>
        <w:ind w:right="335" w:firstLine="540"/>
      </w:pPr>
      <w:r>
        <w:lastRenderedPageBreak/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комплексного психолого-педагогического сопровождения каждого обучающегося с ОВЗ на основе</w:t>
      </w:r>
      <w:r>
        <w:rPr>
          <w:spacing w:val="1"/>
        </w:rPr>
        <w:t xml:space="preserve"> </w:t>
      </w:r>
      <w:r>
        <w:t>психолого-педагогической характеристики, составленной по результатам изучения его 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взрослыми.</w:t>
      </w:r>
    </w:p>
    <w:p w:rsidR="00F66590" w:rsidRDefault="00F66590" w:rsidP="00F66590">
      <w:pPr>
        <w:pStyle w:val="a3"/>
        <w:spacing w:before="1"/>
        <w:ind w:left="940"/>
      </w:pPr>
      <w:r>
        <w:t>Основными</w:t>
      </w:r>
      <w:r>
        <w:rPr>
          <w:spacing w:val="-3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являются:</w:t>
      </w:r>
    </w:p>
    <w:p w:rsidR="00F66590" w:rsidRDefault="00F66590" w:rsidP="005F52B3">
      <w:pPr>
        <w:pStyle w:val="a7"/>
        <w:numPr>
          <w:ilvl w:val="0"/>
          <w:numId w:val="10"/>
        </w:numPr>
        <w:tabs>
          <w:tab w:val="left" w:pos="1661"/>
        </w:tabs>
        <w:ind w:hanging="361"/>
        <w:jc w:val="both"/>
        <w:rPr>
          <w:sz w:val="24"/>
        </w:rPr>
      </w:pPr>
      <w:r>
        <w:rPr>
          <w:sz w:val="24"/>
        </w:rPr>
        <w:t>коррекционная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F66590" w:rsidRDefault="00F66590" w:rsidP="005F52B3">
      <w:pPr>
        <w:pStyle w:val="a7"/>
        <w:numPr>
          <w:ilvl w:val="0"/>
          <w:numId w:val="10"/>
        </w:numPr>
        <w:tabs>
          <w:tab w:val="left" w:pos="1661"/>
        </w:tabs>
        <w:ind w:hanging="36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эмоционально-личностной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недостатков;</w:t>
      </w:r>
    </w:p>
    <w:p w:rsidR="00F66590" w:rsidRDefault="00F66590" w:rsidP="005F52B3">
      <w:pPr>
        <w:pStyle w:val="a7"/>
        <w:numPr>
          <w:ilvl w:val="0"/>
          <w:numId w:val="10"/>
        </w:numPr>
        <w:tabs>
          <w:tab w:val="left" w:pos="1661"/>
        </w:tabs>
        <w:ind w:right="337"/>
        <w:rPr>
          <w:sz w:val="24"/>
        </w:rPr>
      </w:pPr>
      <w:r>
        <w:rPr>
          <w:sz w:val="24"/>
        </w:rPr>
        <w:t>развитие</w:t>
      </w:r>
      <w:r>
        <w:rPr>
          <w:spacing w:val="4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4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функций;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зрительно-моторной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координации;</w:t>
      </w:r>
    </w:p>
    <w:p w:rsidR="00F66590" w:rsidRDefault="00F66590" w:rsidP="005F52B3">
      <w:pPr>
        <w:pStyle w:val="a7"/>
        <w:numPr>
          <w:ilvl w:val="0"/>
          <w:numId w:val="10"/>
        </w:numPr>
        <w:tabs>
          <w:tab w:val="left" w:pos="1661"/>
        </w:tabs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F66590" w:rsidRDefault="00F66590" w:rsidP="005F52B3">
      <w:pPr>
        <w:pStyle w:val="a7"/>
        <w:numPr>
          <w:ilvl w:val="0"/>
          <w:numId w:val="10"/>
        </w:numPr>
        <w:tabs>
          <w:tab w:val="left" w:pos="1661"/>
        </w:tabs>
        <w:ind w:hanging="361"/>
        <w:rPr>
          <w:sz w:val="24"/>
        </w:rPr>
      </w:pPr>
      <w:r>
        <w:rPr>
          <w:sz w:val="24"/>
        </w:rPr>
        <w:t>коррекция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F66590" w:rsidRDefault="00F66590" w:rsidP="005F52B3">
      <w:pPr>
        <w:pStyle w:val="a7"/>
        <w:numPr>
          <w:ilvl w:val="0"/>
          <w:numId w:val="10"/>
        </w:numPr>
        <w:tabs>
          <w:tab w:val="left" w:pos="1661"/>
        </w:tabs>
        <w:ind w:right="342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учебе,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 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обучению.</w:t>
      </w:r>
    </w:p>
    <w:p w:rsidR="00F66590" w:rsidRDefault="00F66590" w:rsidP="00F66590">
      <w:pPr>
        <w:pStyle w:val="a3"/>
        <w:ind w:right="335" w:firstLine="600"/>
      </w:pPr>
      <w:r>
        <w:t>Коррекционная работа осуществляется в ходе всего учебно-образовательного процесса, при</w:t>
      </w:r>
      <w:r>
        <w:rPr>
          <w:spacing w:val="1"/>
        </w:rPr>
        <w:t xml:space="preserve"> </w:t>
      </w:r>
      <w:r>
        <w:t>изучении предметов учебного плана и на специальных коррекционно-развивающих занятиях, где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оказывается помощь в освоении нового учебного материала на уроке и в освоении АООП ООО в</w:t>
      </w:r>
      <w:r>
        <w:rPr>
          <w:spacing w:val="1"/>
        </w:rPr>
        <w:t xml:space="preserve"> </w:t>
      </w:r>
      <w:r>
        <w:t>целом.</w:t>
      </w:r>
    </w:p>
    <w:p w:rsidR="00F66590" w:rsidRDefault="00F66590" w:rsidP="00F66590">
      <w:pPr>
        <w:pStyle w:val="a3"/>
        <w:ind w:right="338" w:firstLine="540"/>
      </w:pP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 w:rsidR="009F1FCE">
        <w:t>АООП</w:t>
      </w:r>
      <w:r w:rsidR="009F1FCE">
        <w:rPr>
          <w:spacing w:val="-1"/>
        </w:rPr>
        <w:t xml:space="preserve"> </w:t>
      </w:r>
      <w:r w:rsidR="009F1FCE">
        <w:t>ООО</w:t>
      </w:r>
      <w:r w:rsidR="009F1FCE">
        <w:rPr>
          <w:spacing w:val="-1"/>
        </w:rPr>
        <w:t xml:space="preserve"> </w:t>
      </w:r>
      <w:r w:rsidR="009F1FCE">
        <w:t>(вариант 4.1);</w:t>
      </w:r>
      <w:r>
        <w:t>педагогические работники, осуществляющие психолого-педагогическое сопровождение, оперативно</w:t>
      </w:r>
      <w:r>
        <w:rPr>
          <w:spacing w:val="1"/>
        </w:rPr>
        <w:t xml:space="preserve"> </w:t>
      </w:r>
      <w:r>
        <w:t>дополняют структуру программы коррекционной работы соответствующим направлением работы,</w:t>
      </w:r>
      <w:r>
        <w:rPr>
          <w:spacing w:val="1"/>
        </w:rPr>
        <w:t xml:space="preserve"> </w:t>
      </w:r>
      <w:r>
        <w:t>которое будет сохранять свою актуальность до момента преодоления возникших затруднений. В</w:t>
      </w:r>
      <w:r>
        <w:rPr>
          <w:spacing w:val="1"/>
        </w:rPr>
        <w:t xml:space="preserve"> </w:t>
      </w:r>
      <w:r>
        <w:t>случае нарастания значительных стойких затруднений в обучении, взаимодействии с учителями 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(класса)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психолого-педагогического обследования с целью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рекомендаций по его дальнейшему</w:t>
      </w:r>
      <w:r>
        <w:rPr>
          <w:spacing w:val="1"/>
        </w:rPr>
        <w:t xml:space="preserve"> </w:t>
      </w:r>
      <w:r>
        <w:t>обучению.</w:t>
      </w:r>
    </w:p>
    <w:p w:rsidR="00F66590" w:rsidRDefault="00F66590" w:rsidP="00F66590">
      <w:pPr>
        <w:pStyle w:val="a3"/>
        <w:ind w:left="940"/>
      </w:pPr>
      <w:r>
        <w:t>Основными</w:t>
      </w:r>
      <w:r>
        <w:rPr>
          <w:spacing w:val="-4"/>
        </w:rPr>
        <w:t xml:space="preserve"> </w:t>
      </w:r>
      <w:r>
        <w:t>механизмами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являются:</w:t>
      </w:r>
    </w:p>
    <w:p w:rsidR="009F1FCE" w:rsidRDefault="00F66590" w:rsidP="005F52B3">
      <w:pPr>
        <w:pStyle w:val="a7"/>
        <w:numPr>
          <w:ilvl w:val="0"/>
          <w:numId w:val="10"/>
        </w:numPr>
        <w:tabs>
          <w:tab w:val="left" w:pos="1661"/>
        </w:tabs>
        <w:spacing w:before="73"/>
        <w:ind w:right="337"/>
        <w:jc w:val="both"/>
        <w:rPr>
          <w:sz w:val="24"/>
        </w:rPr>
      </w:pPr>
      <w:r>
        <w:rPr>
          <w:sz w:val="24"/>
        </w:rPr>
        <w:t>оптимально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выстроенное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9F1FCE">
        <w:rPr>
          <w:spacing w:val="1"/>
          <w:sz w:val="24"/>
        </w:rPr>
        <w:t xml:space="preserve">МБОУ СОШ </w:t>
      </w:r>
      <w:r w:rsidR="0061324B">
        <w:rPr>
          <w:spacing w:val="1"/>
          <w:sz w:val="24"/>
        </w:rPr>
        <w:t>№3 с.Толбазы</w:t>
      </w:r>
      <w:r w:rsidR="009F1FCE">
        <w:rPr>
          <w:spacing w:val="1"/>
          <w:sz w:val="24"/>
        </w:rPr>
        <w:t xml:space="preserve"> </w:t>
      </w:r>
    </w:p>
    <w:p w:rsidR="00F66590" w:rsidRDefault="00F66590" w:rsidP="009F1FCE">
      <w:pPr>
        <w:pStyle w:val="a7"/>
        <w:tabs>
          <w:tab w:val="left" w:pos="1661"/>
        </w:tabs>
        <w:spacing w:before="73"/>
        <w:ind w:right="337" w:firstLine="0"/>
        <w:jc w:val="both"/>
        <w:rPr>
          <w:sz w:val="24"/>
        </w:rPr>
      </w:pP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 профиля;</w:t>
      </w:r>
    </w:p>
    <w:p w:rsidR="00F66590" w:rsidRDefault="00F66590" w:rsidP="005F52B3">
      <w:pPr>
        <w:pStyle w:val="a7"/>
        <w:numPr>
          <w:ilvl w:val="0"/>
          <w:numId w:val="10"/>
        </w:numPr>
        <w:tabs>
          <w:tab w:val="left" w:pos="1661"/>
        </w:tabs>
        <w:spacing w:before="1" w:after="8"/>
        <w:ind w:right="340"/>
        <w:jc w:val="both"/>
        <w:rPr>
          <w:sz w:val="24"/>
        </w:rPr>
      </w:pP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с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ресурсами.</w:t>
      </w:r>
    </w:p>
    <w:p w:rsidR="00F66590" w:rsidRDefault="00F66590" w:rsidP="00F66590">
      <w:pPr>
        <w:ind w:left="400" w:right="334"/>
        <w:jc w:val="both"/>
        <w:rPr>
          <w:sz w:val="24"/>
        </w:rPr>
      </w:pPr>
      <w:r>
        <w:rPr>
          <w:i/>
          <w:sz w:val="24"/>
        </w:rPr>
        <w:t xml:space="preserve">Взаимодействие специалистов общеобразовательного учреждения </w:t>
      </w:r>
      <w:r>
        <w:rPr>
          <w:sz w:val="24"/>
        </w:rPr>
        <w:t>осуществляется на уровне ППк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(психолого - педагогический консилиум утвержден Приказом директора и Положением о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педгогическом</w:t>
      </w:r>
      <w:r>
        <w:rPr>
          <w:spacing w:val="8"/>
          <w:sz w:val="24"/>
        </w:rPr>
        <w:t xml:space="preserve"> </w:t>
      </w:r>
      <w:r>
        <w:rPr>
          <w:sz w:val="24"/>
        </w:rPr>
        <w:t>консилиуме</w:t>
      </w:r>
      <w:r w:rsidR="00CC7EF1">
        <w:rPr>
          <w:sz w:val="24"/>
        </w:rPr>
        <w:t>)</w:t>
      </w:r>
    </w:p>
    <w:p w:rsidR="00CC7EF1" w:rsidRDefault="00CC7EF1" w:rsidP="00CC7EF1">
      <w:pPr>
        <w:pStyle w:val="a3"/>
        <w:spacing w:before="73"/>
        <w:jc w:val="left"/>
      </w:pPr>
      <w:r>
        <w:t>и</w:t>
      </w:r>
      <w:r>
        <w:rPr>
          <w:spacing w:val="4"/>
        </w:rPr>
        <w:t xml:space="preserve"> </w:t>
      </w:r>
      <w:r>
        <w:t>обеспечивает</w:t>
      </w:r>
      <w:r>
        <w:rPr>
          <w:spacing w:val="4"/>
        </w:rPr>
        <w:t xml:space="preserve"> </w:t>
      </w:r>
      <w:r>
        <w:t>системное</w:t>
      </w:r>
      <w:r>
        <w:rPr>
          <w:spacing w:val="3"/>
        </w:rPr>
        <w:t xml:space="preserve"> </w:t>
      </w:r>
      <w:r>
        <w:t>выявление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сопровождение</w:t>
      </w:r>
      <w:r>
        <w:rPr>
          <w:spacing w:val="3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ОВЗ</w:t>
      </w:r>
      <w:r>
        <w:rPr>
          <w:spacing w:val="-57"/>
        </w:rPr>
        <w:t xml:space="preserve"> </w:t>
      </w:r>
      <w:r>
        <w:t>специалистами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процессе.</w:t>
      </w:r>
    </w:p>
    <w:p w:rsidR="00CC7EF1" w:rsidRDefault="00CC7EF1" w:rsidP="00CC7EF1">
      <w:pPr>
        <w:pStyle w:val="a3"/>
        <w:jc w:val="left"/>
      </w:pPr>
      <w:r>
        <w:t>Такое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включает:</w:t>
      </w:r>
    </w:p>
    <w:p w:rsidR="00CC7EF1" w:rsidRDefault="00CC7EF1" w:rsidP="005F52B3">
      <w:pPr>
        <w:pStyle w:val="a7"/>
        <w:numPr>
          <w:ilvl w:val="0"/>
          <w:numId w:val="9"/>
        </w:numPr>
        <w:tabs>
          <w:tab w:val="left" w:pos="700"/>
          <w:tab w:val="left" w:pos="2452"/>
          <w:tab w:val="left" w:pos="2778"/>
          <w:tab w:val="left" w:pos="4310"/>
          <w:tab w:val="left" w:pos="4656"/>
          <w:tab w:val="left" w:pos="5771"/>
          <w:tab w:val="left" w:pos="6855"/>
          <w:tab w:val="left" w:pos="8623"/>
          <w:tab w:val="left" w:pos="10481"/>
        </w:tabs>
        <w:spacing w:before="1"/>
        <w:ind w:right="343" w:firstLine="0"/>
        <w:rPr>
          <w:sz w:val="24"/>
        </w:rPr>
      </w:pPr>
      <w:r>
        <w:rPr>
          <w:sz w:val="24"/>
        </w:rPr>
        <w:t>комплексность</w:t>
      </w:r>
      <w:r>
        <w:rPr>
          <w:sz w:val="24"/>
        </w:rPr>
        <w:tab/>
        <w:t>в</w:t>
      </w:r>
      <w:r>
        <w:rPr>
          <w:sz w:val="24"/>
        </w:rPr>
        <w:tab/>
        <w:t>определении</w:t>
      </w:r>
      <w:r>
        <w:rPr>
          <w:sz w:val="24"/>
        </w:rPr>
        <w:tab/>
        <w:t>и</w:t>
      </w:r>
      <w:r>
        <w:rPr>
          <w:sz w:val="24"/>
        </w:rPr>
        <w:tab/>
        <w:t>решении</w:t>
      </w:r>
      <w:r>
        <w:rPr>
          <w:sz w:val="24"/>
        </w:rPr>
        <w:tab/>
        <w:t>проблем</w:t>
      </w:r>
      <w:r>
        <w:rPr>
          <w:sz w:val="24"/>
        </w:rPr>
        <w:tab/>
        <w:t>обучающегося,</w:t>
      </w:r>
      <w:r>
        <w:rPr>
          <w:sz w:val="24"/>
        </w:rPr>
        <w:tab/>
        <w:t>предоставлении</w:t>
      </w:r>
      <w:r>
        <w:rPr>
          <w:sz w:val="24"/>
        </w:rPr>
        <w:tab/>
      </w:r>
      <w:r>
        <w:rPr>
          <w:spacing w:val="-1"/>
          <w:sz w:val="24"/>
        </w:rPr>
        <w:t>ему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квалифицированной помощи;</w:t>
      </w:r>
    </w:p>
    <w:p w:rsidR="00CC7EF1" w:rsidRDefault="00CC7EF1" w:rsidP="005F52B3">
      <w:pPr>
        <w:pStyle w:val="a7"/>
        <w:numPr>
          <w:ilvl w:val="0"/>
          <w:numId w:val="9"/>
        </w:numPr>
        <w:tabs>
          <w:tab w:val="left" w:pos="700"/>
        </w:tabs>
        <w:ind w:left="700"/>
        <w:rPr>
          <w:sz w:val="24"/>
        </w:rPr>
      </w:pPr>
      <w:r>
        <w:rPr>
          <w:sz w:val="24"/>
        </w:rPr>
        <w:t>многоаспектный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обучающегося;</w:t>
      </w:r>
    </w:p>
    <w:p w:rsidR="00CC7EF1" w:rsidRDefault="00CC7EF1" w:rsidP="005F52B3">
      <w:pPr>
        <w:pStyle w:val="a7"/>
        <w:numPr>
          <w:ilvl w:val="0"/>
          <w:numId w:val="9"/>
        </w:numPr>
        <w:tabs>
          <w:tab w:val="left" w:pos="700"/>
        </w:tabs>
        <w:ind w:right="339" w:firstLine="0"/>
        <w:rPr>
          <w:sz w:val="24"/>
        </w:rPr>
      </w:pPr>
      <w:r>
        <w:rPr>
          <w:sz w:val="24"/>
        </w:rPr>
        <w:t>составление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и 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:rsidR="00CC7EF1" w:rsidRDefault="00CC7EF1" w:rsidP="00CC7EF1">
      <w:pPr>
        <w:pStyle w:val="a3"/>
        <w:jc w:val="left"/>
      </w:pPr>
      <w:r>
        <w:t>Ответственные:</w:t>
      </w:r>
    </w:p>
    <w:p w:rsidR="00CC7EF1" w:rsidRDefault="00CC7EF1" w:rsidP="00CC7EF1">
      <w:pPr>
        <w:pStyle w:val="a3"/>
        <w:jc w:val="left"/>
      </w:pPr>
      <w:r>
        <w:t>-педагог-психолог;</w:t>
      </w:r>
    </w:p>
    <w:p w:rsidR="00CC7EF1" w:rsidRDefault="00CC7EF1" w:rsidP="00CC7EF1">
      <w:pPr>
        <w:pStyle w:val="a3"/>
        <w:jc w:val="left"/>
      </w:pPr>
      <w:r>
        <w:t>-педагог-логопед;</w:t>
      </w:r>
    </w:p>
    <w:p w:rsidR="00CC7EF1" w:rsidRDefault="00CC7EF1" w:rsidP="00CC7EF1">
      <w:pPr>
        <w:pStyle w:val="a3"/>
        <w:jc w:val="left"/>
      </w:pPr>
      <w:r>
        <w:t>-учитель-предметник;</w:t>
      </w:r>
    </w:p>
    <w:p w:rsidR="00CC7EF1" w:rsidRDefault="00CC7EF1" w:rsidP="00CC7EF1">
      <w:pPr>
        <w:pStyle w:val="a3"/>
        <w:jc w:val="left"/>
      </w:pPr>
      <w:r>
        <w:t>-кл.руководитель..</w:t>
      </w:r>
    </w:p>
    <w:p w:rsidR="00590BBD" w:rsidRDefault="00590BBD" w:rsidP="00CC7EF1">
      <w:pPr>
        <w:ind w:left="400" w:right="333"/>
        <w:jc w:val="both"/>
        <w:rPr>
          <w:i/>
          <w:sz w:val="24"/>
        </w:rPr>
      </w:pPr>
    </w:p>
    <w:p w:rsidR="00CC7EF1" w:rsidRDefault="00CC7EF1" w:rsidP="00CC7EF1">
      <w:pPr>
        <w:ind w:left="400" w:right="333"/>
        <w:jc w:val="both"/>
        <w:rPr>
          <w:i/>
          <w:sz w:val="24"/>
        </w:rPr>
      </w:pPr>
      <w:r>
        <w:rPr>
          <w:i/>
          <w:sz w:val="24"/>
        </w:rPr>
        <w:lastRenderedPageBreak/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коррекционной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содержит: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курсов.</w:t>
      </w:r>
    </w:p>
    <w:p w:rsidR="00CC7EF1" w:rsidRDefault="00CC7EF1" w:rsidP="00CC7EF1">
      <w:pPr>
        <w:jc w:val="both"/>
        <w:rPr>
          <w:sz w:val="24"/>
        </w:rPr>
      </w:pPr>
    </w:p>
    <w:p w:rsidR="00CC7EF1" w:rsidRDefault="00CC7EF1" w:rsidP="00CC7EF1">
      <w:pPr>
        <w:pStyle w:val="3"/>
        <w:spacing w:line="273" w:lineRule="exact"/>
      </w:pP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CC7EF1" w:rsidRDefault="00CC7EF1" w:rsidP="00CC7EF1">
      <w:pPr>
        <w:pStyle w:val="4"/>
        <w:ind w:left="400"/>
      </w:pPr>
      <w:r>
        <w:t>Организационные</w:t>
      </w:r>
      <w:r>
        <w:rPr>
          <w:spacing w:val="-7"/>
        </w:rPr>
        <w:t xml:space="preserve"> </w:t>
      </w:r>
      <w:r>
        <w:t>условия</w:t>
      </w:r>
    </w:p>
    <w:p w:rsidR="00CC7EF1" w:rsidRDefault="00CC7EF1" w:rsidP="00CC7EF1">
      <w:pPr>
        <w:pStyle w:val="a3"/>
        <w:tabs>
          <w:tab w:val="left" w:pos="9586"/>
        </w:tabs>
        <w:ind w:right="344"/>
        <w:jc w:val="left"/>
      </w:pPr>
      <w:r>
        <w:t>Программа</w:t>
      </w:r>
      <w:r>
        <w:rPr>
          <w:spacing w:val="30"/>
        </w:rPr>
        <w:t xml:space="preserve"> </w:t>
      </w:r>
      <w:r>
        <w:t>коррекционной</w:t>
      </w:r>
      <w:r>
        <w:rPr>
          <w:spacing w:val="33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предусматривает</w:t>
      </w:r>
      <w:r>
        <w:rPr>
          <w:spacing w:val="33"/>
        </w:rPr>
        <w:t xml:space="preserve"> </w:t>
      </w:r>
      <w:r>
        <w:t>вариативные</w:t>
      </w:r>
      <w:r>
        <w:rPr>
          <w:spacing w:val="31"/>
        </w:rPr>
        <w:t xml:space="preserve"> </w:t>
      </w:r>
      <w:r>
        <w:t>формы</w:t>
      </w:r>
      <w:r>
        <w:rPr>
          <w:spacing w:val="31"/>
        </w:rPr>
        <w:t xml:space="preserve"> </w:t>
      </w:r>
      <w:r>
        <w:t>получения</w:t>
      </w:r>
      <w:r>
        <w:tab/>
        <w:t>образования</w:t>
      </w:r>
      <w:r>
        <w:rPr>
          <w:spacing w:val="-57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</w:t>
      </w:r>
      <w:r>
        <w:rPr>
          <w:spacing w:val="-1"/>
        </w:rPr>
        <w:t xml:space="preserve"> </w:t>
      </w:r>
      <w:r>
        <w:t>здоровья:</w:t>
      </w:r>
    </w:p>
    <w:p w:rsidR="00CC7EF1" w:rsidRDefault="00CC7EF1" w:rsidP="00CC7EF1">
      <w:pPr>
        <w:pStyle w:val="a3"/>
        <w:jc w:val="left"/>
      </w:pPr>
      <w:r>
        <w:t>-обучение</w:t>
      </w:r>
      <w:r>
        <w:rPr>
          <w:spacing w:val="-5"/>
        </w:rPr>
        <w:t xml:space="preserve"> </w:t>
      </w:r>
      <w:r>
        <w:t>в условиях</w:t>
      </w:r>
      <w:r>
        <w:rPr>
          <w:spacing w:val="-2"/>
        </w:rPr>
        <w:t xml:space="preserve"> </w:t>
      </w:r>
      <w:r>
        <w:t>инклюзии;</w:t>
      </w:r>
    </w:p>
    <w:p w:rsidR="00F66590" w:rsidRDefault="00CC7EF1" w:rsidP="00CC7EF1">
      <w:pPr>
        <w:pStyle w:val="a3"/>
        <w:jc w:val="left"/>
      </w:pPr>
      <w:r>
        <w:t>-обучение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дому.</w:t>
      </w:r>
    </w:p>
    <w:p w:rsidR="00CC7EF1" w:rsidRDefault="00CC7EF1" w:rsidP="00CC7EF1">
      <w:pPr>
        <w:pStyle w:val="a3"/>
        <w:jc w:val="left"/>
      </w:pPr>
    </w:p>
    <w:p w:rsidR="00CC7EF1" w:rsidRDefault="00CC7EF1" w:rsidP="00CC7EF1">
      <w:pPr>
        <w:pStyle w:val="1"/>
        <w:spacing w:line="317" w:lineRule="exact"/>
        <w:ind w:left="1120"/>
      </w:pPr>
      <w:r>
        <w:t>Планируемые</w:t>
      </w:r>
      <w:r>
        <w:rPr>
          <w:spacing w:val="-5"/>
        </w:rPr>
        <w:t xml:space="preserve"> </w:t>
      </w:r>
      <w:r>
        <w:t>результаты:</w:t>
      </w:r>
    </w:p>
    <w:p w:rsidR="00CC7EF1" w:rsidRDefault="00CC7EF1" w:rsidP="005F52B3">
      <w:pPr>
        <w:pStyle w:val="a7"/>
        <w:numPr>
          <w:ilvl w:val="0"/>
          <w:numId w:val="8"/>
        </w:numPr>
        <w:tabs>
          <w:tab w:val="left" w:pos="760"/>
        </w:tabs>
        <w:ind w:right="347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CC7EF1" w:rsidRDefault="00CC7EF1" w:rsidP="005F52B3">
      <w:pPr>
        <w:pStyle w:val="a7"/>
        <w:numPr>
          <w:ilvl w:val="0"/>
          <w:numId w:val="8"/>
        </w:numPr>
        <w:tabs>
          <w:tab w:val="left" w:pos="760"/>
        </w:tabs>
        <w:ind w:right="346"/>
        <w:jc w:val="both"/>
        <w:rPr>
          <w:sz w:val="24"/>
        </w:rPr>
      </w:pPr>
      <w:r>
        <w:rPr>
          <w:sz w:val="24"/>
        </w:rPr>
        <w:t>определены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CC7EF1" w:rsidRDefault="00CC7EF1" w:rsidP="005F52B3">
      <w:pPr>
        <w:pStyle w:val="a7"/>
        <w:numPr>
          <w:ilvl w:val="0"/>
          <w:numId w:val="8"/>
        </w:numPr>
        <w:tabs>
          <w:tab w:val="left" w:pos="760"/>
        </w:tabs>
        <w:ind w:right="342"/>
        <w:jc w:val="both"/>
        <w:rPr>
          <w:sz w:val="24"/>
        </w:rPr>
      </w:pPr>
      <w:r>
        <w:rPr>
          <w:sz w:val="24"/>
        </w:rPr>
        <w:t>определены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 детей в соответствии с индивидуальными особенностями каждого ребёнка, структурой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и степенью его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выраженности;</w:t>
      </w:r>
    </w:p>
    <w:p w:rsidR="00CC7EF1" w:rsidRDefault="00CC7EF1" w:rsidP="005F52B3">
      <w:pPr>
        <w:pStyle w:val="a7"/>
        <w:numPr>
          <w:ilvl w:val="0"/>
          <w:numId w:val="8"/>
        </w:numPr>
        <w:tabs>
          <w:tab w:val="left" w:pos="760"/>
        </w:tabs>
        <w:ind w:right="338"/>
        <w:jc w:val="both"/>
        <w:rPr>
          <w:sz w:val="24"/>
        </w:rPr>
      </w:pPr>
      <w:r>
        <w:rPr>
          <w:sz w:val="24"/>
        </w:rPr>
        <w:t>созданы условия, способствующие освоению детьми с ограниченными возможностями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 учреждении;</w:t>
      </w:r>
    </w:p>
    <w:p w:rsidR="00CC7EF1" w:rsidRDefault="00CC7EF1" w:rsidP="005F52B3">
      <w:pPr>
        <w:pStyle w:val="a7"/>
        <w:numPr>
          <w:ilvl w:val="0"/>
          <w:numId w:val="8"/>
        </w:numPr>
        <w:tabs>
          <w:tab w:val="left" w:pos="760"/>
        </w:tabs>
        <w:ind w:right="337"/>
        <w:jc w:val="both"/>
        <w:rPr>
          <w:sz w:val="24"/>
        </w:rPr>
      </w:pPr>
      <w:r>
        <w:rPr>
          <w:sz w:val="24"/>
        </w:rPr>
        <w:t>осуществлена индивидуально ориентированная психолого-медико-педагогической помощь детям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 развития, индивидуальных возможностей детей (в соответствии с 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комиссии);</w:t>
      </w:r>
    </w:p>
    <w:p w:rsidR="00CC7EF1" w:rsidRDefault="00CC7EF1" w:rsidP="005F52B3">
      <w:pPr>
        <w:pStyle w:val="a7"/>
        <w:numPr>
          <w:ilvl w:val="0"/>
          <w:numId w:val="8"/>
        </w:numPr>
        <w:tabs>
          <w:tab w:val="left" w:pos="760"/>
        </w:tabs>
        <w:ind w:right="335"/>
        <w:jc w:val="both"/>
        <w:rPr>
          <w:sz w:val="24"/>
        </w:rPr>
      </w:pP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развитии;</w:t>
      </w:r>
    </w:p>
    <w:p w:rsidR="00CC7EF1" w:rsidRDefault="00CC7EF1" w:rsidP="005F52B3">
      <w:pPr>
        <w:pStyle w:val="a7"/>
        <w:numPr>
          <w:ilvl w:val="0"/>
          <w:numId w:val="8"/>
        </w:numPr>
        <w:tabs>
          <w:tab w:val="left" w:pos="760"/>
        </w:tabs>
        <w:ind w:right="344"/>
        <w:jc w:val="both"/>
        <w:rPr>
          <w:sz w:val="24"/>
        </w:rPr>
      </w:pPr>
      <w:r>
        <w:rPr>
          <w:sz w:val="24"/>
        </w:rPr>
        <w:t>обеспечены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получены 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коррекционные услуги;</w:t>
      </w:r>
    </w:p>
    <w:p w:rsidR="00CC7EF1" w:rsidRDefault="00CC7EF1" w:rsidP="005F52B3">
      <w:pPr>
        <w:pStyle w:val="a7"/>
        <w:numPr>
          <w:ilvl w:val="0"/>
          <w:numId w:val="8"/>
        </w:numPr>
        <w:tabs>
          <w:tab w:val="left" w:pos="760"/>
        </w:tabs>
        <w:ind w:right="344"/>
        <w:jc w:val="both"/>
        <w:rPr>
          <w:sz w:val="24"/>
        </w:rPr>
      </w:pPr>
      <w:r>
        <w:rPr>
          <w:sz w:val="24"/>
        </w:rPr>
        <w:t>реализована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CC7EF1" w:rsidRDefault="00CC7EF1" w:rsidP="00CC7EF1">
      <w:pPr>
        <w:pStyle w:val="a3"/>
        <w:jc w:val="left"/>
      </w:pPr>
    </w:p>
    <w:p w:rsidR="00CC7EF1" w:rsidRDefault="00CC7EF1" w:rsidP="005F52B3">
      <w:pPr>
        <w:pStyle w:val="a7"/>
        <w:numPr>
          <w:ilvl w:val="0"/>
          <w:numId w:val="8"/>
        </w:numPr>
        <w:tabs>
          <w:tab w:val="left" w:pos="760"/>
        </w:tabs>
        <w:spacing w:before="73"/>
        <w:ind w:right="338"/>
        <w:jc w:val="both"/>
        <w:rPr>
          <w:sz w:val="24"/>
        </w:rPr>
      </w:pPr>
      <w:r>
        <w:rPr>
          <w:sz w:val="24"/>
        </w:rPr>
        <w:t>оказана консультативная и методическая помощь родителям (законным представителям)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вопросам.</w:t>
      </w:r>
    </w:p>
    <w:p w:rsidR="00EE245F" w:rsidRPr="00EE245F" w:rsidRDefault="00EE245F" w:rsidP="00EE245F">
      <w:pPr>
        <w:spacing w:before="71"/>
        <w:ind w:left="709"/>
        <w:outlineLvl w:val="1"/>
        <w:rPr>
          <w:b/>
          <w:bCs/>
          <w:sz w:val="28"/>
          <w:szCs w:val="28"/>
        </w:rPr>
      </w:pPr>
      <w:bookmarkStart w:id="1" w:name="_Toc149647482"/>
      <w:bookmarkStart w:id="2" w:name="_Toc149653466"/>
      <w:bookmarkStart w:id="3" w:name="_Toc149658341"/>
      <w:r w:rsidRPr="00EE245F">
        <w:rPr>
          <w:b/>
          <w:bCs/>
          <w:sz w:val="28"/>
          <w:szCs w:val="28"/>
        </w:rPr>
        <w:t>2.4.Программа воспитания</w:t>
      </w:r>
      <w:bookmarkEnd w:id="1"/>
      <w:bookmarkEnd w:id="2"/>
      <w:bookmarkEnd w:id="3"/>
    </w:p>
    <w:p w:rsidR="00EE245F" w:rsidRPr="00EE245F" w:rsidRDefault="00EE245F" w:rsidP="00EE245F">
      <w:pPr>
        <w:ind w:left="284" w:firstLine="212"/>
        <w:outlineLvl w:val="2"/>
        <w:rPr>
          <w:b/>
          <w:bCs/>
          <w:sz w:val="24"/>
          <w:szCs w:val="24"/>
        </w:rPr>
      </w:pPr>
      <w:bookmarkStart w:id="4" w:name="_Toc149647483"/>
      <w:bookmarkStart w:id="5" w:name="_Toc149653467"/>
      <w:bookmarkStart w:id="6" w:name="_Toc149658342"/>
      <w:r w:rsidRPr="00EE245F">
        <w:rPr>
          <w:b/>
          <w:bCs/>
          <w:sz w:val="24"/>
          <w:szCs w:val="24"/>
        </w:rPr>
        <w:t>Пояснительная записка</w:t>
      </w:r>
      <w:bookmarkEnd w:id="4"/>
      <w:bookmarkEnd w:id="5"/>
      <w:bookmarkEnd w:id="6"/>
    </w:p>
    <w:p w:rsidR="00EE245F" w:rsidRPr="00EE245F" w:rsidRDefault="00EE245F" w:rsidP="00EE245F">
      <w:pPr>
        <w:ind w:left="284" w:firstLine="212"/>
        <w:rPr>
          <w:sz w:val="24"/>
        </w:rPr>
      </w:pPr>
      <w:r w:rsidRPr="00EE245F">
        <w:rPr>
          <w:sz w:val="24"/>
        </w:rPr>
        <w:t>Программа</w:t>
      </w:r>
      <w:r w:rsidRPr="00EE245F">
        <w:rPr>
          <w:spacing w:val="25"/>
          <w:sz w:val="24"/>
        </w:rPr>
        <w:t xml:space="preserve"> </w:t>
      </w:r>
      <w:r w:rsidRPr="00EE245F">
        <w:rPr>
          <w:sz w:val="24"/>
        </w:rPr>
        <w:t>воспитания</w:t>
      </w:r>
      <w:r w:rsidRPr="00EE245F">
        <w:rPr>
          <w:spacing w:val="24"/>
          <w:sz w:val="24"/>
        </w:rPr>
        <w:t xml:space="preserve"> </w:t>
      </w:r>
      <w:r w:rsidRPr="00EE245F">
        <w:rPr>
          <w:sz w:val="24"/>
        </w:rPr>
        <w:t>основывается</w:t>
      </w:r>
      <w:r w:rsidRPr="00EE245F">
        <w:rPr>
          <w:spacing w:val="26"/>
          <w:sz w:val="24"/>
        </w:rPr>
        <w:t xml:space="preserve"> </w:t>
      </w:r>
      <w:r w:rsidRPr="00EE245F">
        <w:rPr>
          <w:sz w:val="24"/>
        </w:rPr>
        <w:t>на</w:t>
      </w:r>
      <w:r w:rsidRPr="00EE245F">
        <w:rPr>
          <w:spacing w:val="28"/>
          <w:sz w:val="24"/>
        </w:rPr>
        <w:t xml:space="preserve"> </w:t>
      </w:r>
      <w:r w:rsidRPr="00EE245F">
        <w:rPr>
          <w:sz w:val="24"/>
        </w:rPr>
        <w:t>единстве</w:t>
      </w:r>
      <w:r w:rsidRPr="00EE245F">
        <w:rPr>
          <w:spacing w:val="26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27"/>
          <w:sz w:val="24"/>
        </w:rPr>
        <w:t xml:space="preserve"> </w:t>
      </w:r>
      <w:r w:rsidRPr="00EE245F">
        <w:rPr>
          <w:sz w:val="24"/>
        </w:rPr>
        <w:t>преемственности</w:t>
      </w:r>
      <w:r w:rsidRPr="00EE245F">
        <w:rPr>
          <w:spacing w:val="28"/>
          <w:sz w:val="24"/>
        </w:rPr>
        <w:t xml:space="preserve"> </w:t>
      </w:r>
      <w:r w:rsidRPr="00EE245F">
        <w:rPr>
          <w:sz w:val="24"/>
        </w:rPr>
        <w:t>образовательного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процесса</w:t>
      </w:r>
      <w:r w:rsidRPr="00EE245F">
        <w:rPr>
          <w:spacing w:val="15"/>
          <w:sz w:val="24"/>
        </w:rPr>
        <w:t xml:space="preserve"> </w:t>
      </w:r>
      <w:r w:rsidRPr="00EE245F">
        <w:rPr>
          <w:sz w:val="24"/>
        </w:rPr>
        <w:t>всех</w:t>
      </w:r>
      <w:r w:rsidRPr="00EE245F">
        <w:rPr>
          <w:spacing w:val="20"/>
          <w:sz w:val="24"/>
        </w:rPr>
        <w:t xml:space="preserve"> </w:t>
      </w:r>
      <w:r w:rsidRPr="00EE245F">
        <w:rPr>
          <w:sz w:val="24"/>
        </w:rPr>
        <w:t>уровней</w:t>
      </w:r>
      <w:r w:rsidRPr="00EE245F">
        <w:rPr>
          <w:spacing w:val="16"/>
          <w:sz w:val="24"/>
        </w:rPr>
        <w:t xml:space="preserve"> </w:t>
      </w:r>
      <w:r w:rsidRPr="00EE245F">
        <w:rPr>
          <w:sz w:val="24"/>
        </w:rPr>
        <w:t>общего</w:t>
      </w:r>
      <w:r w:rsidRPr="00EE245F">
        <w:rPr>
          <w:spacing w:val="15"/>
          <w:sz w:val="24"/>
        </w:rPr>
        <w:t xml:space="preserve"> </w:t>
      </w:r>
      <w:r w:rsidRPr="00EE245F">
        <w:rPr>
          <w:sz w:val="24"/>
        </w:rPr>
        <w:t>образования.  Предназначена</w:t>
      </w:r>
      <w:r w:rsidRPr="00EE245F">
        <w:rPr>
          <w:spacing w:val="4"/>
          <w:sz w:val="24"/>
        </w:rPr>
        <w:t xml:space="preserve"> </w:t>
      </w:r>
      <w:r w:rsidRPr="00EE245F">
        <w:rPr>
          <w:sz w:val="24"/>
        </w:rPr>
        <w:t>для</w:t>
      </w:r>
      <w:r w:rsidRPr="00EE245F">
        <w:rPr>
          <w:spacing w:val="5"/>
          <w:sz w:val="24"/>
        </w:rPr>
        <w:t xml:space="preserve"> </w:t>
      </w:r>
      <w:r w:rsidRPr="00EE245F">
        <w:rPr>
          <w:sz w:val="24"/>
        </w:rPr>
        <w:t>планирования</w:t>
      </w:r>
      <w:r w:rsidRPr="00EE245F">
        <w:rPr>
          <w:spacing w:val="4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5"/>
          <w:sz w:val="24"/>
        </w:rPr>
        <w:t xml:space="preserve"> </w:t>
      </w:r>
      <w:r w:rsidRPr="00EE245F">
        <w:rPr>
          <w:sz w:val="24"/>
        </w:rPr>
        <w:t>организации</w:t>
      </w:r>
      <w:r w:rsidRPr="00EE245F">
        <w:rPr>
          <w:spacing w:val="5"/>
          <w:sz w:val="24"/>
        </w:rPr>
        <w:t xml:space="preserve"> </w:t>
      </w:r>
      <w:r w:rsidRPr="00EE245F">
        <w:rPr>
          <w:sz w:val="24"/>
        </w:rPr>
        <w:t>системной</w:t>
      </w:r>
      <w:r w:rsidRPr="00EE245F">
        <w:rPr>
          <w:spacing w:val="5"/>
          <w:sz w:val="24"/>
        </w:rPr>
        <w:t xml:space="preserve"> </w:t>
      </w:r>
      <w:r w:rsidRPr="00EE245F">
        <w:rPr>
          <w:sz w:val="24"/>
        </w:rPr>
        <w:t>воспитательной</w:t>
      </w:r>
      <w:r w:rsidRPr="00EE245F">
        <w:rPr>
          <w:spacing w:val="5"/>
          <w:sz w:val="24"/>
        </w:rPr>
        <w:t xml:space="preserve"> </w:t>
      </w:r>
      <w:r w:rsidRPr="00EE245F">
        <w:rPr>
          <w:sz w:val="24"/>
        </w:rPr>
        <w:t>деятельности</w:t>
      </w:r>
      <w:r w:rsidRPr="00EE245F">
        <w:rPr>
          <w:spacing w:val="5"/>
          <w:sz w:val="24"/>
        </w:rPr>
        <w:t xml:space="preserve"> </w:t>
      </w:r>
      <w:r w:rsidRPr="00EE245F">
        <w:rPr>
          <w:sz w:val="24"/>
        </w:rPr>
        <w:t>в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образовательной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 xml:space="preserve">организации; разработана 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 xml:space="preserve">утверждена 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участием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коллегиальных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органов</w:t>
      </w:r>
      <w:r w:rsidRPr="00EE245F">
        <w:rPr>
          <w:spacing w:val="1"/>
          <w:sz w:val="24"/>
        </w:rPr>
        <w:t xml:space="preserve"> </w:t>
      </w:r>
      <w:r w:rsidR="0061324B">
        <w:rPr>
          <w:sz w:val="24"/>
        </w:rPr>
        <w:t xml:space="preserve"> МБОУ СОШ № 3 с. Толбазы</w:t>
      </w:r>
      <w:r w:rsidRPr="00EE245F">
        <w:rPr>
          <w:sz w:val="24"/>
        </w:rPr>
        <w:t xml:space="preserve"> 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том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числе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советов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обучающихся,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советов</w:t>
      </w:r>
      <w:r w:rsidRPr="00EE245F">
        <w:rPr>
          <w:spacing w:val="61"/>
          <w:sz w:val="24"/>
        </w:rPr>
        <w:t xml:space="preserve"> </w:t>
      </w:r>
      <w:r w:rsidRPr="00EE245F">
        <w:rPr>
          <w:sz w:val="24"/>
        </w:rPr>
        <w:t>родителей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(законных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представителей); реализуется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единстве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урочной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внеурочной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деятельности,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осуществляемой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совместно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семьей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другими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участниками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образовательных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отношений,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социальными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институтами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воспитания; предусматривает приобщение обучающихся к российским традиционным духовным ценностям,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включая</w:t>
      </w:r>
      <w:r w:rsidRPr="00EE245F">
        <w:rPr>
          <w:spacing w:val="16"/>
          <w:sz w:val="24"/>
        </w:rPr>
        <w:t xml:space="preserve"> </w:t>
      </w:r>
      <w:r w:rsidRPr="00EE245F">
        <w:rPr>
          <w:sz w:val="24"/>
        </w:rPr>
        <w:t>ценности</w:t>
      </w:r>
      <w:r w:rsidRPr="00EE245F">
        <w:rPr>
          <w:spacing w:val="17"/>
          <w:sz w:val="24"/>
        </w:rPr>
        <w:t xml:space="preserve"> </w:t>
      </w:r>
      <w:r w:rsidRPr="00EE245F">
        <w:rPr>
          <w:sz w:val="24"/>
        </w:rPr>
        <w:t>своей</w:t>
      </w:r>
      <w:r w:rsidRPr="00EE245F">
        <w:rPr>
          <w:spacing w:val="16"/>
          <w:sz w:val="24"/>
        </w:rPr>
        <w:t xml:space="preserve"> </w:t>
      </w:r>
      <w:r w:rsidRPr="00EE245F">
        <w:rPr>
          <w:sz w:val="24"/>
        </w:rPr>
        <w:t>этнической</w:t>
      </w:r>
      <w:r w:rsidRPr="00EE245F">
        <w:rPr>
          <w:spacing w:val="16"/>
          <w:sz w:val="24"/>
        </w:rPr>
        <w:t xml:space="preserve"> </w:t>
      </w:r>
      <w:r w:rsidRPr="00EE245F">
        <w:rPr>
          <w:sz w:val="24"/>
        </w:rPr>
        <w:t>группы,</w:t>
      </w:r>
      <w:r w:rsidRPr="00EE245F">
        <w:rPr>
          <w:spacing w:val="16"/>
          <w:sz w:val="24"/>
        </w:rPr>
        <w:t xml:space="preserve"> </w:t>
      </w:r>
      <w:r w:rsidRPr="00EE245F">
        <w:rPr>
          <w:sz w:val="24"/>
        </w:rPr>
        <w:t>правилам</w:t>
      </w:r>
      <w:r w:rsidRPr="00EE245F">
        <w:rPr>
          <w:spacing w:val="16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16"/>
          <w:sz w:val="24"/>
        </w:rPr>
        <w:t xml:space="preserve"> </w:t>
      </w:r>
      <w:r w:rsidRPr="00EE245F">
        <w:rPr>
          <w:sz w:val="24"/>
        </w:rPr>
        <w:t>нормам</w:t>
      </w:r>
      <w:r w:rsidRPr="00EE245F">
        <w:rPr>
          <w:spacing w:val="17"/>
          <w:sz w:val="24"/>
        </w:rPr>
        <w:t xml:space="preserve"> </w:t>
      </w:r>
      <w:r w:rsidRPr="00EE245F">
        <w:rPr>
          <w:sz w:val="24"/>
        </w:rPr>
        <w:t>поведения,</w:t>
      </w:r>
      <w:r w:rsidRPr="00EE245F">
        <w:rPr>
          <w:spacing w:val="16"/>
          <w:sz w:val="24"/>
        </w:rPr>
        <w:t xml:space="preserve"> </w:t>
      </w:r>
      <w:r w:rsidRPr="00EE245F">
        <w:rPr>
          <w:sz w:val="24"/>
        </w:rPr>
        <w:t>принятым</w:t>
      </w:r>
      <w:r w:rsidRPr="00EE245F">
        <w:rPr>
          <w:spacing w:val="14"/>
          <w:sz w:val="24"/>
        </w:rPr>
        <w:t xml:space="preserve"> </w:t>
      </w:r>
      <w:r w:rsidRPr="00EE245F">
        <w:rPr>
          <w:sz w:val="24"/>
        </w:rPr>
        <w:t>в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российском обществе на основе российских базовых конституционных норм и ценностей;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предусматривает</w:t>
      </w:r>
      <w:r w:rsidRPr="00EE245F">
        <w:rPr>
          <w:sz w:val="24"/>
        </w:rPr>
        <w:tab/>
        <w:t>историческое</w:t>
      </w:r>
      <w:r w:rsidRPr="00EE245F">
        <w:rPr>
          <w:sz w:val="24"/>
        </w:rPr>
        <w:tab/>
        <w:t>просвещение,</w:t>
      </w:r>
      <w:r w:rsidRPr="00EE245F">
        <w:rPr>
          <w:sz w:val="24"/>
        </w:rPr>
        <w:tab/>
        <w:t>формирование</w:t>
      </w:r>
      <w:r w:rsidRPr="00EE245F">
        <w:rPr>
          <w:sz w:val="24"/>
        </w:rPr>
        <w:tab/>
        <w:t>российской</w:t>
      </w:r>
      <w:r w:rsidRPr="00EE245F">
        <w:rPr>
          <w:sz w:val="24"/>
        </w:rPr>
        <w:tab/>
        <w:t>культурной</w:t>
      </w:r>
      <w:r w:rsidRPr="00EE245F">
        <w:rPr>
          <w:sz w:val="24"/>
        </w:rPr>
        <w:tab/>
        <w:t>и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гражданской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идентичности</w:t>
      </w:r>
      <w:r w:rsidRPr="00EE245F">
        <w:rPr>
          <w:spacing w:val="4"/>
          <w:sz w:val="24"/>
        </w:rPr>
        <w:t xml:space="preserve"> </w:t>
      </w:r>
      <w:r w:rsidRPr="00EE245F">
        <w:rPr>
          <w:sz w:val="24"/>
        </w:rPr>
        <w:t>обучающихся;</w:t>
      </w:r>
    </w:p>
    <w:p w:rsidR="00EE245F" w:rsidRPr="00EE245F" w:rsidRDefault="00EE245F" w:rsidP="00EE245F">
      <w:pPr>
        <w:ind w:left="284"/>
        <w:rPr>
          <w:sz w:val="24"/>
        </w:rPr>
      </w:pPr>
      <w:r w:rsidRPr="00EE245F">
        <w:rPr>
          <w:sz w:val="24"/>
        </w:rPr>
        <w:t>ориентирована</w:t>
      </w:r>
      <w:r w:rsidRPr="00EE245F">
        <w:rPr>
          <w:spacing w:val="-5"/>
          <w:sz w:val="24"/>
        </w:rPr>
        <w:t xml:space="preserve"> </w:t>
      </w:r>
      <w:r w:rsidRPr="00EE245F">
        <w:rPr>
          <w:sz w:val="24"/>
        </w:rPr>
        <w:t>на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помощь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в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формировании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жизненной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компетенции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обучающихся.</w:t>
      </w:r>
    </w:p>
    <w:p w:rsidR="00EE245F" w:rsidRPr="00EE245F" w:rsidRDefault="00EE245F" w:rsidP="00EE245F">
      <w:pPr>
        <w:ind w:left="284" w:right="252" w:firstLine="720"/>
        <w:jc w:val="both"/>
        <w:rPr>
          <w:sz w:val="24"/>
        </w:rPr>
      </w:pPr>
      <w:r w:rsidRPr="00EE245F">
        <w:rPr>
          <w:sz w:val="24"/>
        </w:rPr>
        <w:t>Программа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воспитания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включает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три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раздела: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целевой,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содержательный,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организационный.</w:t>
      </w:r>
    </w:p>
    <w:p w:rsidR="00EE245F" w:rsidRPr="00EE245F" w:rsidRDefault="00EE245F" w:rsidP="00EE245F">
      <w:pPr>
        <w:ind w:left="284" w:right="252" w:firstLine="720"/>
        <w:jc w:val="both"/>
        <w:rPr>
          <w:sz w:val="24"/>
        </w:rPr>
      </w:pPr>
      <w:r w:rsidRPr="00EE245F">
        <w:rPr>
          <w:sz w:val="24"/>
        </w:rPr>
        <w:t>При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разработке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или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обновлении (корректировки)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рабочей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программы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воспитания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ее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lastRenderedPageBreak/>
        <w:t>содержание,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за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исключением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целевого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раздела,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может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изменяться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соответствии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особенностями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образовательной</w:t>
      </w:r>
      <w:r w:rsidRPr="00EE245F">
        <w:rPr>
          <w:spacing w:val="24"/>
          <w:sz w:val="24"/>
        </w:rPr>
        <w:t xml:space="preserve"> </w:t>
      </w:r>
      <w:r w:rsidRPr="00EE245F">
        <w:rPr>
          <w:sz w:val="24"/>
        </w:rPr>
        <w:t>организации:</w:t>
      </w:r>
      <w:r w:rsidRPr="00EE245F">
        <w:rPr>
          <w:spacing w:val="24"/>
          <w:sz w:val="24"/>
        </w:rPr>
        <w:t xml:space="preserve"> </w:t>
      </w:r>
      <w:r w:rsidRPr="00EE245F">
        <w:rPr>
          <w:sz w:val="24"/>
        </w:rPr>
        <w:t>организационно-правовой</w:t>
      </w:r>
      <w:r w:rsidRPr="00EE245F">
        <w:rPr>
          <w:spacing w:val="24"/>
          <w:sz w:val="24"/>
        </w:rPr>
        <w:t xml:space="preserve"> </w:t>
      </w:r>
      <w:r w:rsidRPr="00EE245F">
        <w:rPr>
          <w:sz w:val="24"/>
        </w:rPr>
        <w:t>формой,</w:t>
      </w:r>
      <w:r w:rsidRPr="00EE245F">
        <w:rPr>
          <w:spacing w:val="23"/>
          <w:sz w:val="24"/>
        </w:rPr>
        <w:t xml:space="preserve"> </w:t>
      </w:r>
      <w:r w:rsidRPr="00EE245F">
        <w:rPr>
          <w:sz w:val="24"/>
        </w:rPr>
        <w:t>контингентом</w:t>
      </w:r>
      <w:r w:rsidRPr="00EE245F">
        <w:rPr>
          <w:spacing w:val="23"/>
          <w:sz w:val="24"/>
        </w:rPr>
        <w:t xml:space="preserve"> </w:t>
      </w:r>
      <w:r w:rsidRPr="00EE245F">
        <w:rPr>
          <w:sz w:val="24"/>
        </w:rPr>
        <w:t>обучающихся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и их родителей (законных представителей), направленностью образовательной программы, в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том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числе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предусматривающей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углубленное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изучение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отдельных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учебных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предметов,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учитывающей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этнокультурные</w:t>
      </w:r>
      <w:r w:rsidRPr="00EE245F">
        <w:rPr>
          <w:spacing w:val="-5"/>
          <w:sz w:val="24"/>
        </w:rPr>
        <w:t xml:space="preserve"> </w:t>
      </w:r>
      <w:r w:rsidRPr="00EE245F">
        <w:rPr>
          <w:sz w:val="24"/>
        </w:rPr>
        <w:t>интересы,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особые</w:t>
      </w:r>
      <w:r w:rsidRPr="00EE245F">
        <w:rPr>
          <w:spacing w:val="-5"/>
          <w:sz w:val="24"/>
        </w:rPr>
        <w:t xml:space="preserve"> </w:t>
      </w:r>
      <w:r w:rsidRPr="00EE245F">
        <w:rPr>
          <w:sz w:val="24"/>
        </w:rPr>
        <w:t>образовательные</w:t>
      </w:r>
      <w:r w:rsidRPr="00EE245F">
        <w:rPr>
          <w:spacing w:val="-5"/>
          <w:sz w:val="24"/>
        </w:rPr>
        <w:t xml:space="preserve"> </w:t>
      </w:r>
      <w:r w:rsidRPr="00EE245F">
        <w:rPr>
          <w:sz w:val="24"/>
        </w:rPr>
        <w:t>потребности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обучающихся.</w:t>
      </w:r>
    </w:p>
    <w:p w:rsidR="00EE245F" w:rsidRPr="00EE245F" w:rsidRDefault="00EE245F" w:rsidP="00EE245F">
      <w:pPr>
        <w:ind w:left="284"/>
        <w:outlineLvl w:val="2"/>
        <w:rPr>
          <w:b/>
          <w:bCs/>
          <w:sz w:val="24"/>
          <w:szCs w:val="24"/>
        </w:rPr>
      </w:pPr>
      <w:bookmarkStart w:id="7" w:name="_Toc149647484"/>
      <w:bookmarkStart w:id="8" w:name="_Toc149653468"/>
      <w:bookmarkStart w:id="9" w:name="_Toc149658343"/>
      <w:r w:rsidRPr="00EE245F">
        <w:rPr>
          <w:b/>
          <w:bCs/>
          <w:sz w:val="24"/>
          <w:szCs w:val="24"/>
        </w:rPr>
        <w:t>Целевой</w:t>
      </w:r>
      <w:r w:rsidRPr="00EE245F">
        <w:rPr>
          <w:b/>
          <w:bCs/>
          <w:spacing w:val="-1"/>
          <w:sz w:val="24"/>
          <w:szCs w:val="24"/>
        </w:rPr>
        <w:t xml:space="preserve"> </w:t>
      </w:r>
      <w:r w:rsidRPr="00EE245F">
        <w:rPr>
          <w:b/>
          <w:bCs/>
          <w:sz w:val="24"/>
          <w:szCs w:val="24"/>
        </w:rPr>
        <w:t>раздел</w:t>
      </w:r>
      <w:bookmarkEnd w:id="7"/>
      <w:bookmarkEnd w:id="8"/>
      <w:bookmarkEnd w:id="9"/>
    </w:p>
    <w:p w:rsidR="00EE245F" w:rsidRPr="00EE245F" w:rsidRDefault="00EE245F" w:rsidP="005F52B3">
      <w:pPr>
        <w:numPr>
          <w:ilvl w:val="1"/>
          <w:numId w:val="35"/>
        </w:numPr>
        <w:tabs>
          <w:tab w:val="left" w:pos="633"/>
        </w:tabs>
        <w:ind w:right="420"/>
        <w:jc w:val="both"/>
        <w:rPr>
          <w:sz w:val="24"/>
        </w:rPr>
      </w:pPr>
      <w:r w:rsidRPr="00EE245F">
        <w:rPr>
          <w:sz w:val="24"/>
        </w:rPr>
        <w:t>Содержание воспит</w:t>
      </w:r>
      <w:r w:rsidR="0061324B">
        <w:rPr>
          <w:sz w:val="24"/>
        </w:rPr>
        <w:t>ания обучающихся в  МБОУ СОШ № 3 с. Толбазы</w:t>
      </w:r>
      <w:r w:rsidRPr="00EE245F">
        <w:rPr>
          <w:sz w:val="24"/>
        </w:rPr>
        <w:t xml:space="preserve"> определяется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содержанием российских базовых (гражданских, национальных) норм и ценностей, которые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 xml:space="preserve">закреплены в </w:t>
      </w:r>
      <w:hyperlink r:id="rId17">
        <w:r w:rsidRPr="00EE245F">
          <w:rPr>
            <w:sz w:val="24"/>
            <w:u w:val="single"/>
          </w:rPr>
          <w:t>Конституции</w:t>
        </w:r>
        <w:r w:rsidRPr="00EE245F">
          <w:rPr>
            <w:sz w:val="24"/>
          </w:rPr>
          <w:t xml:space="preserve"> </w:t>
        </w:r>
      </w:hyperlink>
      <w:r w:rsidRPr="00EE245F">
        <w:rPr>
          <w:sz w:val="24"/>
        </w:rPr>
        <w:t>Российской Федерации. Эти ценности и нормы определяют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инвариантное содержание воспитания обучающихся. Вариативный компонент содержания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воспитания обучающихся включает духовно-нравственные ценности культуры, традиционных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религий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народов России.</w:t>
      </w:r>
    </w:p>
    <w:p w:rsidR="00EE245F" w:rsidRPr="00EE245F" w:rsidRDefault="00EE245F" w:rsidP="005F52B3">
      <w:pPr>
        <w:numPr>
          <w:ilvl w:val="1"/>
          <w:numId w:val="35"/>
        </w:numPr>
        <w:tabs>
          <w:tab w:val="left" w:pos="633"/>
        </w:tabs>
        <w:spacing w:before="202"/>
        <w:ind w:right="339"/>
        <w:jc w:val="both"/>
        <w:rPr>
          <w:sz w:val="24"/>
        </w:rPr>
      </w:pPr>
      <w:r w:rsidRPr="00EE245F">
        <w:rPr>
          <w:sz w:val="24"/>
        </w:rPr>
        <w:t>Воспитательная деятельность в общеобразовательной организации планируется 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осуществляется в соответствии с приоритетами государственной политики в сфере воспитания.</w:t>
      </w:r>
      <w:r w:rsidRPr="00EE245F">
        <w:rPr>
          <w:spacing w:val="-58"/>
          <w:sz w:val="24"/>
        </w:rPr>
        <w:t xml:space="preserve">  </w:t>
      </w:r>
      <w:r w:rsidRPr="00EE245F">
        <w:rPr>
          <w:sz w:val="24"/>
        </w:rPr>
        <w:t>Пр</w:t>
      </w:r>
      <w:r w:rsidR="0061324B">
        <w:rPr>
          <w:sz w:val="24"/>
        </w:rPr>
        <w:t>иоритетной задачей  МБОУ СОШ № 3 с. Толбазы</w:t>
      </w:r>
      <w:r w:rsidRPr="00EE245F">
        <w:rPr>
          <w:sz w:val="24"/>
        </w:rPr>
        <w:t>, в сфере воспитания детей, является развитие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высоконравственной личности, разделяющей российские традиционные духовные ценности,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обладающей актуальными знаниями и умениями, способной реализовать свой потенциал в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условиях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современного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общества, готовой к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мирному</w:t>
      </w:r>
      <w:r w:rsidRPr="00EE245F">
        <w:rPr>
          <w:spacing w:val="-6"/>
          <w:sz w:val="24"/>
        </w:rPr>
        <w:t xml:space="preserve"> </w:t>
      </w:r>
      <w:r w:rsidRPr="00EE245F">
        <w:rPr>
          <w:sz w:val="24"/>
        </w:rPr>
        <w:t>созиданию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и защите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Родины.</w:t>
      </w:r>
    </w:p>
    <w:p w:rsidR="00EE245F" w:rsidRPr="00EE245F" w:rsidRDefault="00EE245F" w:rsidP="00EE245F">
      <w:pPr>
        <w:suppressLineNumbers/>
        <w:suppressAutoHyphens/>
        <w:autoSpaceDE/>
        <w:autoSpaceDN/>
        <w:spacing w:after="160" w:line="256" w:lineRule="auto"/>
        <w:ind w:left="284"/>
        <w:rPr>
          <w:rFonts w:eastAsia="Calibri"/>
          <w:b/>
          <w:bCs/>
          <w:color w:val="000000"/>
          <w:sz w:val="24"/>
          <w:szCs w:val="20"/>
          <w:lang w:eastAsia="ru-RU"/>
        </w:rPr>
      </w:pPr>
      <w:bookmarkStart w:id="10" w:name="_Toc149647485"/>
      <w:r w:rsidRPr="00EE245F">
        <w:rPr>
          <w:rFonts w:eastAsia="Calibri"/>
          <w:b/>
          <w:bCs/>
          <w:color w:val="000000"/>
          <w:sz w:val="24"/>
          <w:szCs w:val="20"/>
          <w:lang w:eastAsia="ru-RU"/>
        </w:rPr>
        <w:t xml:space="preserve">  Цель и задачи воспитания обучающихс</w:t>
      </w:r>
      <w:bookmarkEnd w:id="10"/>
      <w:r w:rsidRPr="00EE245F">
        <w:rPr>
          <w:rFonts w:eastAsia="Calibri"/>
          <w:b/>
          <w:bCs/>
          <w:color w:val="000000"/>
          <w:sz w:val="24"/>
          <w:szCs w:val="20"/>
          <w:lang w:eastAsia="ru-RU"/>
        </w:rPr>
        <w:t>я</w:t>
      </w:r>
    </w:p>
    <w:p w:rsidR="00EE245F" w:rsidRPr="00EE245F" w:rsidRDefault="00EE245F" w:rsidP="005F52B3">
      <w:pPr>
        <w:numPr>
          <w:ilvl w:val="2"/>
          <w:numId w:val="34"/>
        </w:numPr>
        <w:tabs>
          <w:tab w:val="left" w:pos="813"/>
        </w:tabs>
        <w:jc w:val="both"/>
        <w:rPr>
          <w:sz w:val="24"/>
        </w:rPr>
      </w:pPr>
      <w:r w:rsidRPr="00EE245F">
        <w:rPr>
          <w:sz w:val="24"/>
        </w:rPr>
        <w:t>Цель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воспитания</w:t>
      </w:r>
      <w:r w:rsidRPr="00EE245F">
        <w:rPr>
          <w:spacing w:val="-6"/>
          <w:sz w:val="24"/>
        </w:rPr>
        <w:t xml:space="preserve"> </w:t>
      </w:r>
      <w:r w:rsidRPr="00EE245F">
        <w:rPr>
          <w:sz w:val="24"/>
        </w:rPr>
        <w:t>обучающихся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в</w:t>
      </w:r>
      <w:r w:rsidRPr="00EE245F">
        <w:rPr>
          <w:spacing w:val="-5"/>
          <w:sz w:val="24"/>
        </w:rPr>
        <w:t xml:space="preserve"> </w:t>
      </w:r>
      <w:r w:rsidR="0061324B">
        <w:rPr>
          <w:sz w:val="24"/>
        </w:rPr>
        <w:t>МБОУ СОШ № 3 с. Толбазы</w:t>
      </w:r>
      <w:r w:rsidRPr="00EE245F">
        <w:rPr>
          <w:sz w:val="24"/>
        </w:rPr>
        <w:t xml:space="preserve"> развитие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личности,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создание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условий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для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самоопределения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социализации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на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основе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социокультурных, духовно-нравственных ценностей и принятых в российском обществе правил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норм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поведения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в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интересах</w:t>
      </w:r>
      <w:r w:rsidRPr="00EE245F">
        <w:rPr>
          <w:spacing w:val="2"/>
          <w:sz w:val="24"/>
        </w:rPr>
        <w:t xml:space="preserve"> </w:t>
      </w:r>
      <w:r w:rsidRPr="00EE245F">
        <w:rPr>
          <w:sz w:val="24"/>
        </w:rPr>
        <w:t>человека,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семьи, общества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и государства;</w:t>
      </w:r>
    </w:p>
    <w:p w:rsidR="00EE245F" w:rsidRPr="00EE245F" w:rsidRDefault="00EE245F" w:rsidP="00EE245F">
      <w:pPr>
        <w:spacing w:before="1"/>
        <w:ind w:left="284" w:right="250"/>
        <w:jc w:val="both"/>
        <w:rPr>
          <w:sz w:val="24"/>
        </w:rPr>
      </w:pPr>
      <w:r w:rsidRPr="00EE245F">
        <w:rPr>
          <w:sz w:val="24"/>
        </w:rPr>
        <w:t>формирование у обучающихся чувства патриотизма, гражданственности, уважения к памяти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защитников Отечества и подвигам Героев Отечества, закону и правопорядку, человеку труда 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старшему поколению, взаимного уважения, бережного отношения к культурному наследию 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традициям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многонационального</w:t>
      </w:r>
      <w:r w:rsidRPr="00EE245F">
        <w:rPr>
          <w:spacing w:val="-5"/>
          <w:sz w:val="24"/>
        </w:rPr>
        <w:t xml:space="preserve"> </w:t>
      </w:r>
      <w:r w:rsidRPr="00EE245F">
        <w:rPr>
          <w:sz w:val="24"/>
        </w:rPr>
        <w:t>народа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Российской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Федерации,</w:t>
      </w:r>
      <w:r w:rsidRPr="00EE245F">
        <w:rPr>
          <w:spacing w:val="-6"/>
          <w:sz w:val="24"/>
        </w:rPr>
        <w:t xml:space="preserve"> </w:t>
      </w:r>
      <w:r w:rsidRPr="00EE245F">
        <w:rPr>
          <w:sz w:val="24"/>
        </w:rPr>
        <w:t>природе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окружающей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среде.</w:t>
      </w:r>
    </w:p>
    <w:p w:rsidR="00EE245F" w:rsidRPr="00EE245F" w:rsidRDefault="00EE245F" w:rsidP="005F52B3">
      <w:pPr>
        <w:numPr>
          <w:ilvl w:val="2"/>
          <w:numId w:val="34"/>
        </w:numPr>
        <w:tabs>
          <w:tab w:val="left" w:pos="813"/>
        </w:tabs>
        <w:jc w:val="both"/>
        <w:rPr>
          <w:sz w:val="24"/>
        </w:rPr>
      </w:pPr>
      <w:r w:rsidRPr="00EE245F">
        <w:rPr>
          <w:sz w:val="24"/>
        </w:rPr>
        <w:t>Задачи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воспитания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обучающихся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в</w:t>
      </w:r>
      <w:r w:rsidRPr="00EE245F">
        <w:rPr>
          <w:spacing w:val="-5"/>
          <w:sz w:val="24"/>
        </w:rPr>
        <w:t xml:space="preserve"> </w:t>
      </w:r>
      <w:r w:rsidRPr="00EE245F">
        <w:rPr>
          <w:sz w:val="24"/>
        </w:rPr>
        <w:t>образовательной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организации:</w:t>
      </w:r>
    </w:p>
    <w:p w:rsidR="00EE245F" w:rsidRPr="00EE245F" w:rsidRDefault="00EE245F" w:rsidP="00EE245F">
      <w:pPr>
        <w:spacing w:before="2" w:line="237" w:lineRule="auto"/>
        <w:ind w:left="284" w:right="253"/>
        <w:jc w:val="both"/>
        <w:rPr>
          <w:sz w:val="24"/>
        </w:rPr>
      </w:pPr>
      <w:r w:rsidRPr="00EE245F">
        <w:rPr>
          <w:sz w:val="24"/>
        </w:rPr>
        <w:t>усвоение обучающимися знаний норм, духовно-нравственных ценностей, традиций, которые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выработало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российское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общество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(социально значимых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знаний);</w:t>
      </w:r>
    </w:p>
    <w:p w:rsidR="00EE245F" w:rsidRPr="00EE245F" w:rsidRDefault="00EE245F" w:rsidP="00EE245F">
      <w:pPr>
        <w:spacing w:before="1"/>
        <w:ind w:left="284" w:right="258"/>
        <w:jc w:val="both"/>
        <w:rPr>
          <w:sz w:val="24"/>
        </w:rPr>
      </w:pPr>
      <w:r w:rsidRPr="00EE245F">
        <w:rPr>
          <w:sz w:val="24"/>
        </w:rPr>
        <w:t>формирование и развитие личностных отношений к этим нормам, ценностям, традициям (их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освоение,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принятие);</w:t>
      </w:r>
    </w:p>
    <w:p w:rsidR="00EE245F" w:rsidRPr="00EE245F" w:rsidRDefault="00EE245F" w:rsidP="00EE245F">
      <w:pPr>
        <w:ind w:left="284" w:right="255"/>
        <w:jc w:val="both"/>
        <w:rPr>
          <w:sz w:val="24"/>
        </w:rPr>
      </w:pPr>
      <w:r w:rsidRPr="00EE245F">
        <w:rPr>
          <w:sz w:val="24"/>
        </w:rPr>
        <w:t>приобретение соответствующего этим нормам, ценностям, традициям социокультурного опыта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поведения, общения, межличностных социальных отношений, применения полученных знаний;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достижение</w:t>
      </w:r>
      <w:r w:rsidRPr="00EE245F">
        <w:rPr>
          <w:spacing w:val="15"/>
          <w:sz w:val="24"/>
        </w:rPr>
        <w:t xml:space="preserve"> </w:t>
      </w:r>
      <w:r w:rsidRPr="00EE245F">
        <w:rPr>
          <w:sz w:val="24"/>
        </w:rPr>
        <w:t>личностных</w:t>
      </w:r>
      <w:r w:rsidRPr="00EE245F">
        <w:rPr>
          <w:spacing w:val="17"/>
          <w:sz w:val="24"/>
        </w:rPr>
        <w:t xml:space="preserve"> </w:t>
      </w:r>
      <w:r w:rsidRPr="00EE245F">
        <w:rPr>
          <w:sz w:val="24"/>
        </w:rPr>
        <w:t>результатов</w:t>
      </w:r>
      <w:r w:rsidRPr="00EE245F">
        <w:rPr>
          <w:spacing w:val="16"/>
          <w:sz w:val="24"/>
        </w:rPr>
        <w:t xml:space="preserve"> </w:t>
      </w:r>
      <w:r w:rsidRPr="00EE245F">
        <w:rPr>
          <w:sz w:val="24"/>
        </w:rPr>
        <w:t>освоения</w:t>
      </w:r>
      <w:r w:rsidRPr="00EE245F">
        <w:rPr>
          <w:spacing w:val="15"/>
          <w:sz w:val="24"/>
        </w:rPr>
        <w:t xml:space="preserve"> </w:t>
      </w:r>
      <w:r w:rsidRPr="00EE245F">
        <w:rPr>
          <w:sz w:val="24"/>
        </w:rPr>
        <w:t>общеобразовательных</w:t>
      </w:r>
      <w:r w:rsidRPr="00EE245F">
        <w:rPr>
          <w:spacing w:val="16"/>
          <w:sz w:val="24"/>
        </w:rPr>
        <w:t xml:space="preserve"> </w:t>
      </w:r>
      <w:r w:rsidRPr="00EE245F">
        <w:rPr>
          <w:sz w:val="24"/>
        </w:rPr>
        <w:t>программ</w:t>
      </w:r>
      <w:r w:rsidRPr="00EE245F">
        <w:rPr>
          <w:spacing w:val="15"/>
          <w:sz w:val="24"/>
        </w:rPr>
        <w:t xml:space="preserve"> </w:t>
      </w:r>
      <w:r w:rsidRPr="00EE245F">
        <w:rPr>
          <w:sz w:val="24"/>
        </w:rPr>
        <w:t>в</w:t>
      </w:r>
      <w:r w:rsidRPr="00EE245F">
        <w:rPr>
          <w:spacing w:val="15"/>
          <w:sz w:val="24"/>
        </w:rPr>
        <w:t xml:space="preserve"> </w:t>
      </w:r>
      <w:r w:rsidRPr="00EE245F">
        <w:rPr>
          <w:sz w:val="24"/>
        </w:rPr>
        <w:t>соответствии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с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ФГОС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ООО,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включая</w:t>
      </w:r>
      <w:r w:rsidRPr="00EE245F">
        <w:rPr>
          <w:spacing w:val="2"/>
          <w:sz w:val="24"/>
        </w:rPr>
        <w:t xml:space="preserve"> </w:t>
      </w:r>
      <w:r w:rsidRPr="00EE245F">
        <w:rPr>
          <w:sz w:val="24"/>
        </w:rPr>
        <w:t>личностные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результаты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освоения ПКР.</w:t>
      </w:r>
    </w:p>
    <w:p w:rsidR="00EE245F" w:rsidRPr="00EE245F" w:rsidRDefault="00EE245F" w:rsidP="005F52B3">
      <w:pPr>
        <w:numPr>
          <w:ilvl w:val="2"/>
          <w:numId w:val="34"/>
        </w:numPr>
        <w:tabs>
          <w:tab w:val="left" w:pos="813"/>
        </w:tabs>
        <w:ind w:right="431"/>
        <w:jc w:val="both"/>
        <w:rPr>
          <w:sz w:val="24"/>
        </w:rPr>
      </w:pPr>
      <w:r w:rsidRPr="00EE245F">
        <w:rPr>
          <w:sz w:val="24"/>
        </w:rPr>
        <w:t>Личностные</w:t>
      </w:r>
      <w:r w:rsidRPr="00EE245F">
        <w:rPr>
          <w:spacing w:val="-6"/>
          <w:sz w:val="24"/>
        </w:rPr>
        <w:t xml:space="preserve"> </w:t>
      </w:r>
      <w:r w:rsidRPr="00EE245F">
        <w:rPr>
          <w:sz w:val="24"/>
        </w:rPr>
        <w:t>результаты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освоения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обучающимися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образовательных</w:t>
      </w:r>
      <w:r w:rsidRPr="00EE245F">
        <w:rPr>
          <w:spacing w:val="-5"/>
          <w:sz w:val="24"/>
        </w:rPr>
        <w:t xml:space="preserve"> </w:t>
      </w:r>
      <w:r w:rsidRPr="00EE245F">
        <w:rPr>
          <w:sz w:val="24"/>
        </w:rPr>
        <w:t>программ</w:t>
      </w:r>
      <w:r w:rsidRPr="00EE245F">
        <w:rPr>
          <w:spacing w:val="-5"/>
          <w:sz w:val="24"/>
        </w:rPr>
        <w:t xml:space="preserve"> </w:t>
      </w:r>
      <w:r w:rsidRPr="00EE245F">
        <w:rPr>
          <w:sz w:val="24"/>
        </w:rPr>
        <w:t>включают: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осознание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российской гражданской идентичности;</w:t>
      </w:r>
    </w:p>
    <w:p w:rsidR="00EE245F" w:rsidRPr="00EE245F" w:rsidRDefault="00EE245F" w:rsidP="00EE245F">
      <w:pPr>
        <w:spacing w:before="1"/>
        <w:ind w:left="284"/>
        <w:rPr>
          <w:sz w:val="24"/>
        </w:rPr>
      </w:pPr>
      <w:r w:rsidRPr="00EE245F">
        <w:rPr>
          <w:sz w:val="24"/>
        </w:rPr>
        <w:t>сформированность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ценностей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самостоятельности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инициативы;</w:t>
      </w:r>
    </w:p>
    <w:p w:rsidR="00EE245F" w:rsidRPr="00EE245F" w:rsidRDefault="00EE245F" w:rsidP="00EE245F">
      <w:pPr>
        <w:tabs>
          <w:tab w:val="left" w:pos="1724"/>
          <w:tab w:val="left" w:pos="3528"/>
          <w:tab w:val="left" w:pos="4029"/>
          <w:tab w:val="left" w:pos="5931"/>
          <w:tab w:val="left" w:pos="8270"/>
          <w:tab w:val="left" w:pos="8783"/>
        </w:tabs>
        <w:ind w:left="284" w:right="252"/>
        <w:rPr>
          <w:sz w:val="24"/>
        </w:rPr>
      </w:pPr>
      <w:r w:rsidRPr="00EE245F">
        <w:rPr>
          <w:sz w:val="24"/>
        </w:rPr>
        <w:t>готовность</w:t>
      </w:r>
      <w:r w:rsidRPr="00EE245F">
        <w:rPr>
          <w:sz w:val="24"/>
        </w:rPr>
        <w:tab/>
        <w:t>обучающихся</w:t>
      </w:r>
      <w:r w:rsidRPr="00EE245F">
        <w:rPr>
          <w:sz w:val="24"/>
        </w:rPr>
        <w:tab/>
        <w:t>к</w:t>
      </w:r>
      <w:r w:rsidRPr="00EE245F">
        <w:rPr>
          <w:sz w:val="24"/>
        </w:rPr>
        <w:tab/>
        <w:t>саморазвитию,</w:t>
      </w:r>
      <w:r w:rsidRPr="00EE245F">
        <w:rPr>
          <w:sz w:val="24"/>
        </w:rPr>
        <w:tab/>
        <w:t>самостоятельности</w:t>
      </w:r>
      <w:r w:rsidRPr="00EE245F">
        <w:rPr>
          <w:sz w:val="24"/>
        </w:rPr>
        <w:tab/>
        <w:t>и</w:t>
      </w:r>
      <w:r w:rsidRPr="00EE245F">
        <w:rPr>
          <w:sz w:val="24"/>
        </w:rPr>
        <w:tab/>
      </w:r>
      <w:r w:rsidRPr="00EE245F">
        <w:rPr>
          <w:spacing w:val="-1"/>
          <w:sz w:val="24"/>
        </w:rPr>
        <w:t>личностному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самоопределению;</w:t>
      </w:r>
    </w:p>
    <w:p w:rsidR="00EE245F" w:rsidRPr="00EE245F" w:rsidRDefault="00EE245F" w:rsidP="00EE245F">
      <w:pPr>
        <w:ind w:left="284"/>
        <w:rPr>
          <w:sz w:val="24"/>
        </w:rPr>
      </w:pPr>
      <w:r w:rsidRPr="00EE245F">
        <w:rPr>
          <w:sz w:val="24"/>
        </w:rPr>
        <w:t>наличие</w:t>
      </w:r>
      <w:r w:rsidRPr="00EE245F">
        <w:rPr>
          <w:spacing w:val="-5"/>
          <w:sz w:val="24"/>
        </w:rPr>
        <w:t xml:space="preserve"> </w:t>
      </w:r>
      <w:r w:rsidRPr="00EE245F">
        <w:rPr>
          <w:sz w:val="24"/>
        </w:rPr>
        <w:t>мотивации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к</w:t>
      </w:r>
      <w:r w:rsidRPr="00EE245F">
        <w:rPr>
          <w:spacing w:val="-6"/>
          <w:sz w:val="24"/>
        </w:rPr>
        <w:t xml:space="preserve"> </w:t>
      </w:r>
      <w:r w:rsidRPr="00EE245F">
        <w:rPr>
          <w:sz w:val="24"/>
        </w:rPr>
        <w:t>целенаправленной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социально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значимой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деятельности;</w:t>
      </w:r>
    </w:p>
    <w:p w:rsidR="00EE245F" w:rsidRPr="00EE245F" w:rsidRDefault="00EE245F" w:rsidP="00EE245F">
      <w:pPr>
        <w:ind w:left="284" w:right="249"/>
        <w:rPr>
          <w:sz w:val="24"/>
        </w:rPr>
      </w:pPr>
      <w:r w:rsidRPr="00EE245F">
        <w:rPr>
          <w:sz w:val="24"/>
        </w:rPr>
        <w:t>сформированность</w:t>
      </w:r>
      <w:r w:rsidRPr="00EE245F">
        <w:rPr>
          <w:spacing w:val="26"/>
          <w:sz w:val="24"/>
        </w:rPr>
        <w:t xml:space="preserve"> </w:t>
      </w:r>
      <w:r w:rsidRPr="00EE245F">
        <w:rPr>
          <w:sz w:val="24"/>
        </w:rPr>
        <w:t>внутренней</w:t>
      </w:r>
      <w:r w:rsidRPr="00EE245F">
        <w:rPr>
          <w:spacing w:val="24"/>
          <w:sz w:val="24"/>
        </w:rPr>
        <w:t xml:space="preserve"> </w:t>
      </w:r>
      <w:r w:rsidRPr="00EE245F">
        <w:rPr>
          <w:sz w:val="24"/>
        </w:rPr>
        <w:t>позиции</w:t>
      </w:r>
      <w:r w:rsidRPr="00EE245F">
        <w:rPr>
          <w:spacing w:val="26"/>
          <w:sz w:val="24"/>
        </w:rPr>
        <w:t xml:space="preserve"> </w:t>
      </w:r>
      <w:r w:rsidRPr="00EE245F">
        <w:rPr>
          <w:sz w:val="24"/>
        </w:rPr>
        <w:t>личности</w:t>
      </w:r>
      <w:r w:rsidRPr="00EE245F">
        <w:rPr>
          <w:spacing w:val="27"/>
          <w:sz w:val="24"/>
        </w:rPr>
        <w:t xml:space="preserve"> </w:t>
      </w:r>
      <w:r w:rsidRPr="00EE245F">
        <w:rPr>
          <w:sz w:val="24"/>
        </w:rPr>
        <w:t>как</w:t>
      </w:r>
      <w:r w:rsidRPr="00EE245F">
        <w:rPr>
          <w:spacing w:val="25"/>
          <w:sz w:val="24"/>
        </w:rPr>
        <w:t xml:space="preserve"> </w:t>
      </w:r>
      <w:r w:rsidRPr="00EE245F">
        <w:rPr>
          <w:sz w:val="24"/>
        </w:rPr>
        <w:t>особого</w:t>
      </w:r>
      <w:r w:rsidRPr="00EE245F">
        <w:rPr>
          <w:spacing w:val="23"/>
          <w:sz w:val="24"/>
        </w:rPr>
        <w:t xml:space="preserve"> </w:t>
      </w:r>
      <w:r w:rsidRPr="00EE245F">
        <w:rPr>
          <w:sz w:val="24"/>
        </w:rPr>
        <w:t>ценностного</w:t>
      </w:r>
      <w:r w:rsidRPr="00EE245F">
        <w:rPr>
          <w:spacing w:val="25"/>
          <w:sz w:val="24"/>
        </w:rPr>
        <w:t xml:space="preserve"> </w:t>
      </w:r>
      <w:r w:rsidRPr="00EE245F">
        <w:rPr>
          <w:sz w:val="24"/>
        </w:rPr>
        <w:t>отношения</w:t>
      </w:r>
      <w:r w:rsidRPr="00EE245F">
        <w:rPr>
          <w:spacing w:val="23"/>
          <w:sz w:val="24"/>
        </w:rPr>
        <w:t xml:space="preserve"> </w:t>
      </w:r>
      <w:r w:rsidRPr="00EE245F">
        <w:rPr>
          <w:sz w:val="24"/>
        </w:rPr>
        <w:t>к</w:t>
      </w:r>
      <w:r w:rsidRPr="00EE245F">
        <w:rPr>
          <w:spacing w:val="26"/>
          <w:sz w:val="24"/>
        </w:rPr>
        <w:t xml:space="preserve"> </w:t>
      </w:r>
      <w:r w:rsidRPr="00EE245F">
        <w:rPr>
          <w:sz w:val="24"/>
        </w:rPr>
        <w:t>себе,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окружающим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людям и жизни в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целом;</w:t>
      </w:r>
    </w:p>
    <w:p w:rsidR="00EE245F" w:rsidRPr="00EE245F" w:rsidRDefault="00EE245F" w:rsidP="00EE245F">
      <w:pPr>
        <w:tabs>
          <w:tab w:val="left" w:pos="2393"/>
          <w:tab w:val="left" w:pos="3793"/>
          <w:tab w:val="left" w:pos="5438"/>
          <w:tab w:val="left" w:pos="7078"/>
          <w:tab w:val="left" w:pos="7671"/>
          <w:tab w:val="left" w:pos="8930"/>
        </w:tabs>
        <w:ind w:left="284" w:right="258"/>
        <w:rPr>
          <w:sz w:val="24"/>
        </w:rPr>
      </w:pPr>
      <w:r w:rsidRPr="00EE245F">
        <w:rPr>
          <w:sz w:val="24"/>
        </w:rPr>
        <w:t>сформированность</w:t>
      </w:r>
      <w:r w:rsidRPr="00EE245F">
        <w:rPr>
          <w:sz w:val="24"/>
        </w:rPr>
        <w:tab/>
        <w:t>жизненных</w:t>
      </w:r>
      <w:r w:rsidRPr="00EE245F">
        <w:rPr>
          <w:sz w:val="24"/>
        </w:rPr>
        <w:tab/>
        <w:t>компетенций,</w:t>
      </w:r>
      <w:r w:rsidRPr="00EE245F">
        <w:rPr>
          <w:sz w:val="24"/>
        </w:rPr>
        <w:tab/>
        <w:t>необходимых</w:t>
      </w:r>
      <w:r w:rsidRPr="00EE245F">
        <w:rPr>
          <w:sz w:val="24"/>
        </w:rPr>
        <w:tab/>
        <w:t>для</w:t>
      </w:r>
      <w:r w:rsidRPr="00EE245F">
        <w:rPr>
          <w:sz w:val="24"/>
        </w:rPr>
        <w:tab/>
        <w:t>успешной</w:t>
      </w:r>
      <w:r w:rsidRPr="00EE245F">
        <w:rPr>
          <w:sz w:val="24"/>
        </w:rPr>
        <w:tab/>
      </w:r>
      <w:r w:rsidRPr="00EE245F">
        <w:rPr>
          <w:spacing w:val="-1"/>
          <w:sz w:val="24"/>
        </w:rPr>
        <w:t>социальной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адаптации.</w:t>
      </w:r>
    </w:p>
    <w:p w:rsidR="00EE245F" w:rsidRPr="00EE245F" w:rsidRDefault="00EE245F" w:rsidP="00EE245F">
      <w:pPr>
        <w:ind w:left="284"/>
        <w:jc w:val="both"/>
        <w:rPr>
          <w:color w:val="000000"/>
          <w:sz w:val="24"/>
          <w:szCs w:val="20"/>
          <w:lang w:eastAsia="ru-RU"/>
        </w:rPr>
      </w:pPr>
      <w:r w:rsidRPr="00EE245F">
        <w:t>Воспитательная</w:t>
      </w:r>
      <w:r w:rsidRPr="00EE245F">
        <w:rPr>
          <w:spacing w:val="1"/>
        </w:rPr>
        <w:t xml:space="preserve"> </w:t>
      </w:r>
      <w:r w:rsidRPr="00EE245F">
        <w:t>деятельность</w:t>
      </w:r>
      <w:r w:rsidRPr="00EE245F">
        <w:rPr>
          <w:spacing w:val="1"/>
        </w:rPr>
        <w:t xml:space="preserve"> </w:t>
      </w:r>
      <w:r w:rsidRPr="00EE245F">
        <w:t>в</w:t>
      </w:r>
      <w:r w:rsidRPr="00EE245F">
        <w:rPr>
          <w:spacing w:val="1"/>
        </w:rPr>
        <w:t xml:space="preserve"> </w:t>
      </w:r>
      <w:r w:rsidRPr="00EE245F">
        <w:t>образовательной</w:t>
      </w:r>
      <w:r w:rsidRPr="00EE245F">
        <w:rPr>
          <w:spacing w:val="1"/>
        </w:rPr>
        <w:t xml:space="preserve"> </w:t>
      </w:r>
      <w:r w:rsidRPr="00EE245F">
        <w:t>организации</w:t>
      </w:r>
      <w:r w:rsidRPr="00EE245F">
        <w:rPr>
          <w:spacing w:val="1"/>
        </w:rPr>
        <w:t xml:space="preserve"> </w:t>
      </w:r>
      <w:r w:rsidRPr="00EE245F">
        <w:t>планируется</w:t>
      </w:r>
      <w:r w:rsidRPr="00EE245F">
        <w:rPr>
          <w:spacing w:val="1"/>
        </w:rPr>
        <w:t xml:space="preserve"> </w:t>
      </w:r>
      <w:r w:rsidRPr="00EE245F">
        <w:t>и</w:t>
      </w:r>
      <w:r w:rsidRPr="00EE245F">
        <w:rPr>
          <w:spacing w:val="1"/>
        </w:rPr>
        <w:t xml:space="preserve"> </w:t>
      </w:r>
      <w:r w:rsidRPr="00EE245F">
        <w:t>осуществляется</w:t>
      </w:r>
      <w:r w:rsidRPr="00EE245F">
        <w:rPr>
          <w:spacing w:val="1"/>
        </w:rPr>
        <w:t xml:space="preserve"> </w:t>
      </w:r>
      <w:r w:rsidRPr="00EE245F">
        <w:t>на</w:t>
      </w:r>
      <w:r w:rsidRPr="00EE245F">
        <w:rPr>
          <w:spacing w:val="1"/>
        </w:rPr>
        <w:t xml:space="preserve"> </w:t>
      </w:r>
      <w:r w:rsidRPr="00EE245F">
        <w:t>основе</w:t>
      </w:r>
      <w:r w:rsidRPr="00EE245F">
        <w:rPr>
          <w:spacing w:val="1"/>
        </w:rPr>
        <w:t xml:space="preserve"> </w:t>
      </w:r>
      <w:r w:rsidRPr="00EE245F">
        <w:t>аксиологического,</w:t>
      </w:r>
      <w:r w:rsidRPr="00EE245F">
        <w:rPr>
          <w:spacing w:val="1"/>
        </w:rPr>
        <w:t xml:space="preserve"> </w:t>
      </w:r>
      <w:r w:rsidRPr="00EE245F">
        <w:t>антропологического,</w:t>
      </w:r>
      <w:r w:rsidRPr="00EE245F">
        <w:rPr>
          <w:spacing w:val="1"/>
        </w:rPr>
        <w:t xml:space="preserve"> </w:t>
      </w:r>
      <w:r w:rsidRPr="00EE245F">
        <w:t>культурно-исторического,</w:t>
      </w:r>
      <w:r w:rsidRPr="00EE245F">
        <w:rPr>
          <w:spacing w:val="-57"/>
        </w:rPr>
        <w:t xml:space="preserve"> </w:t>
      </w:r>
      <w:r w:rsidRPr="00EE245F">
        <w:t>системно-деятельностного,</w:t>
      </w:r>
      <w:r w:rsidRPr="00EE245F">
        <w:rPr>
          <w:spacing w:val="1"/>
        </w:rPr>
        <w:t xml:space="preserve"> </w:t>
      </w:r>
      <w:r w:rsidRPr="00EE245F">
        <w:t>личностно-ориентированного</w:t>
      </w:r>
      <w:r w:rsidRPr="00EE245F">
        <w:rPr>
          <w:spacing w:val="1"/>
        </w:rPr>
        <w:t xml:space="preserve"> </w:t>
      </w:r>
      <w:r w:rsidRPr="00EE245F">
        <w:t>подходов</w:t>
      </w:r>
      <w:r w:rsidRPr="00EE245F">
        <w:rPr>
          <w:spacing w:val="1"/>
        </w:rPr>
        <w:t xml:space="preserve"> </w:t>
      </w:r>
      <w:r w:rsidRPr="00EE245F">
        <w:t>и</w:t>
      </w:r>
      <w:r w:rsidRPr="00EE245F">
        <w:rPr>
          <w:spacing w:val="1"/>
        </w:rPr>
        <w:t xml:space="preserve"> </w:t>
      </w:r>
      <w:r w:rsidRPr="00EE245F">
        <w:t>с</w:t>
      </w:r>
      <w:r w:rsidRPr="00EE245F">
        <w:rPr>
          <w:spacing w:val="1"/>
        </w:rPr>
        <w:t xml:space="preserve"> </w:t>
      </w:r>
      <w:r w:rsidRPr="00EE245F">
        <w:t>учетом</w:t>
      </w:r>
      <w:r w:rsidRPr="00EE245F">
        <w:rPr>
          <w:spacing w:val="1"/>
        </w:rPr>
        <w:t xml:space="preserve"> </w:t>
      </w:r>
      <w:r w:rsidRPr="00EE245F">
        <w:t>принципов</w:t>
      </w:r>
      <w:r w:rsidRPr="00EE245F">
        <w:rPr>
          <w:spacing w:val="1"/>
        </w:rPr>
        <w:t xml:space="preserve"> </w:t>
      </w:r>
      <w:r w:rsidRPr="00EE245F">
        <w:t>воспитания: гуманистической направленности воспитания, совместной деятельности детей и</w:t>
      </w:r>
      <w:r w:rsidRPr="00EE245F">
        <w:rPr>
          <w:spacing w:val="1"/>
        </w:rPr>
        <w:t xml:space="preserve"> </w:t>
      </w:r>
      <w:r w:rsidRPr="00EE245F">
        <w:t>взрослых, следования нравственному примеру, безопасной жизнедеятельности, инклюзивности,</w:t>
      </w:r>
      <w:r w:rsidRPr="00EE245F">
        <w:rPr>
          <w:spacing w:val="-57"/>
        </w:rPr>
        <w:t xml:space="preserve"> </w:t>
      </w:r>
      <w:r w:rsidRPr="00EE245F">
        <w:rPr>
          <w:color w:val="000000"/>
          <w:sz w:val="24"/>
          <w:szCs w:val="20"/>
          <w:lang w:eastAsia="ru-RU"/>
        </w:rPr>
        <w:t>возрастосообразности и с учетом особых образовательных потребностей обучающихся.</w:t>
      </w:r>
    </w:p>
    <w:p w:rsidR="00EE245F" w:rsidRPr="00EE245F" w:rsidRDefault="00EE245F" w:rsidP="00EE245F">
      <w:pPr>
        <w:ind w:left="284"/>
        <w:jc w:val="both"/>
        <w:rPr>
          <w:b/>
          <w:color w:val="000000"/>
          <w:sz w:val="24"/>
          <w:szCs w:val="20"/>
          <w:lang w:eastAsia="ru-RU"/>
        </w:rPr>
      </w:pPr>
    </w:p>
    <w:p w:rsidR="00EE245F" w:rsidRPr="00EE245F" w:rsidRDefault="00EE245F" w:rsidP="00EE245F">
      <w:pPr>
        <w:autoSpaceDE/>
        <w:autoSpaceDN/>
        <w:ind w:left="284"/>
        <w:jc w:val="both"/>
        <w:rPr>
          <w:b/>
          <w:color w:val="000000"/>
          <w:sz w:val="24"/>
          <w:szCs w:val="20"/>
          <w:lang w:eastAsia="ru-RU"/>
        </w:rPr>
      </w:pPr>
      <w:bookmarkStart w:id="11" w:name="_Toc149647486"/>
      <w:r w:rsidRPr="00EE245F">
        <w:rPr>
          <w:b/>
          <w:color w:val="000000"/>
          <w:sz w:val="24"/>
          <w:szCs w:val="20"/>
          <w:lang w:eastAsia="ru-RU"/>
        </w:rPr>
        <w:t>Направления воспитания</w:t>
      </w:r>
      <w:bookmarkEnd w:id="11"/>
      <w:r w:rsidRPr="00EE245F">
        <w:rPr>
          <w:b/>
          <w:color w:val="000000"/>
          <w:sz w:val="24"/>
          <w:szCs w:val="20"/>
          <w:lang w:eastAsia="ru-RU"/>
        </w:rPr>
        <w:t xml:space="preserve"> и  целевые ориентиры результатов воспитания</w:t>
      </w:r>
    </w:p>
    <w:p w:rsidR="00EE245F" w:rsidRPr="00EE245F" w:rsidRDefault="00EE245F" w:rsidP="00EE245F">
      <w:pPr>
        <w:spacing w:before="9"/>
        <w:ind w:left="284"/>
        <w:rPr>
          <w:b/>
          <w:sz w:val="15"/>
        </w:rPr>
      </w:pPr>
    </w:p>
    <w:p w:rsidR="00EE245F" w:rsidRPr="00EE245F" w:rsidRDefault="00EE245F" w:rsidP="005F52B3">
      <w:pPr>
        <w:numPr>
          <w:ilvl w:val="2"/>
          <w:numId w:val="32"/>
        </w:numPr>
        <w:tabs>
          <w:tab w:val="left" w:pos="859"/>
        </w:tabs>
        <w:spacing w:before="90"/>
        <w:ind w:right="248"/>
        <w:jc w:val="both"/>
        <w:rPr>
          <w:sz w:val="24"/>
        </w:rPr>
      </w:pPr>
      <w:r w:rsidRPr="00EE245F">
        <w:rPr>
          <w:sz w:val="24"/>
        </w:rPr>
        <w:t>Программа воспитания реализуется в единстве учебной, коррекционно-развивающей 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воспитательной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lastRenderedPageBreak/>
        <w:t>деятельности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образовательной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организации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основным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направлениям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воспитания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соответствии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ФГОС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ООО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отражает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готовность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обучающихся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руководствоваться ценностями и приобретать первоначальный опыт деятельности на их основе,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в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том числе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в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части:</w:t>
      </w:r>
    </w:p>
    <w:p w:rsidR="00EE245F" w:rsidRPr="00EE245F" w:rsidRDefault="00EE245F" w:rsidP="00EE245F">
      <w:pPr>
        <w:spacing w:before="9"/>
        <w:ind w:left="284"/>
        <w:rPr>
          <w:b/>
          <w:sz w:val="15"/>
        </w:rPr>
      </w:pPr>
    </w:p>
    <w:p w:rsidR="00EE245F" w:rsidRPr="00EE245F" w:rsidRDefault="00EE245F" w:rsidP="005F52B3">
      <w:pPr>
        <w:numPr>
          <w:ilvl w:val="2"/>
          <w:numId w:val="33"/>
        </w:numPr>
        <w:tabs>
          <w:tab w:val="left" w:pos="967"/>
        </w:tabs>
        <w:ind w:right="254"/>
        <w:jc w:val="both"/>
        <w:rPr>
          <w:sz w:val="24"/>
        </w:rPr>
      </w:pPr>
      <w:r w:rsidRPr="00EE245F">
        <w:rPr>
          <w:sz w:val="24"/>
        </w:rPr>
        <w:t>Целевые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ориентиры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определены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соответствии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инвариантным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содержанием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воспитания обучающихся на основе российских базовых (гражданских, конституциональных)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ценностей,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обеспечивают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единство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воспитания, воспитательного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пространства.</w:t>
      </w:r>
    </w:p>
    <w:p w:rsidR="00EE245F" w:rsidRPr="00EE245F" w:rsidRDefault="00EE245F" w:rsidP="005F52B3">
      <w:pPr>
        <w:numPr>
          <w:ilvl w:val="2"/>
          <w:numId w:val="33"/>
        </w:numPr>
        <w:tabs>
          <w:tab w:val="left" w:pos="813"/>
        </w:tabs>
        <w:jc w:val="both"/>
        <w:rPr>
          <w:sz w:val="24"/>
        </w:rPr>
      </w:pPr>
      <w:r w:rsidRPr="00EE245F">
        <w:rPr>
          <w:sz w:val="24"/>
        </w:rPr>
        <w:t>Целевые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ориентиры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результатов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воспитания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на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уровне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основного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общего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образования.</w:t>
      </w:r>
    </w:p>
    <w:p w:rsidR="00EE245F" w:rsidRPr="00EE245F" w:rsidRDefault="00EE245F" w:rsidP="00EE245F">
      <w:pPr>
        <w:ind w:left="284"/>
        <w:outlineLvl w:val="2"/>
        <w:rPr>
          <w:b/>
          <w:bCs/>
          <w:sz w:val="24"/>
          <w:szCs w:val="24"/>
        </w:rPr>
      </w:pPr>
      <w:bookmarkStart w:id="12" w:name="_Toc149647488"/>
      <w:bookmarkStart w:id="13" w:name="_Toc149653253"/>
      <w:bookmarkStart w:id="14" w:name="_Toc149653469"/>
      <w:bookmarkStart w:id="15" w:name="_Toc149658344"/>
      <w:r w:rsidRPr="00EE245F">
        <w:rPr>
          <w:b/>
          <w:bCs/>
          <w:sz w:val="24"/>
          <w:szCs w:val="24"/>
        </w:rPr>
        <w:t>Гражданско-патриотическое</w:t>
      </w:r>
      <w:r w:rsidRPr="00EE245F">
        <w:rPr>
          <w:b/>
          <w:bCs/>
          <w:spacing w:val="-8"/>
          <w:sz w:val="24"/>
          <w:szCs w:val="24"/>
        </w:rPr>
        <w:t xml:space="preserve"> </w:t>
      </w:r>
      <w:r w:rsidRPr="00EE245F">
        <w:rPr>
          <w:b/>
          <w:bCs/>
          <w:sz w:val="24"/>
          <w:szCs w:val="24"/>
        </w:rPr>
        <w:t>воспитание:</w:t>
      </w:r>
      <w:bookmarkEnd w:id="12"/>
      <w:bookmarkEnd w:id="13"/>
      <w:bookmarkEnd w:id="14"/>
      <w:bookmarkEnd w:id="15"/>
    </w:p>
    <w:p w:rsidR="00EE245F" w:rsidRPr="00EE245F" w:rsidRDefault="00EE245F" w:rsidP="00EE245F">
      <w:pPr>
        <w:spacing w:before="1"/>
        <w:ind w:left="284" w:right="249"/>
        <w:jc w:val="both"/>
        <w:rPr>
          <w:sz w:val="24"/>
        </w:rPr>
      </w:pPr>
      <w:r w:rsidRPr="00EE245F">
        <w:rPr>
          <w:sz w:val="24"/>
        </w:rPr>
        <w:t>знающий 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любящий свою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малую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родину,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свой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край, имеющий представление 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Родине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-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России,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ее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территории,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расположении;</w:t>
      </w:r>
    </w:p>
    <w:p w:rsidR="00EE245F" w:rsidRPr="00EE245F" w:rsidRDefault="00EE245F" w:rsidP="00EE245F">
      <w:pPr>
        <w:ind w:left="284" w:right="253"/>
        <w:jc w:val="both"/>
        <w:rPr>
          <w:sz w:val="24"/>
        </w:rPr>
      </w:pPr>
      <w:r w:rsidRPr="00EE245F">
        <w:rPr>
          <w:sz w:val="24"/>
        </w:rPr>
        <w:t>сознающий принадлежность к своему народу 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к общности граждан России, проявляющий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уважение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к своему</w:t>
      </w:r>
      <w:r w:rsidRPr="00EE245F">
        <w:rPr>
          <w:spacing w:val="-5"/>
          <w:sz w:val="24"/>
        </w:rPr>
        <w:t xml:space="preserve"> </w:t>
      </w:r>
      <w:r w:rsidRPr="00EE245F">
        <w:rPr>
          <w:sz w:val="24"/>
        </w:rPr>
        <w:t>и другим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народам;</w:t>
      </w:r>
    </w:p>
    <w:p w:rsidR="00EE245F" w:rsidRPr="00EE245F" w:rsidRDefault="00EE245F" w:rsidP="00EE245F">
      <w:pPr>
        <w:ind w:left="284" w:right="256"/>
        <w:jc w:val="both"/>
        <w:rPr>
          <w:sz w:val="24"/>
        </w:rPr>
      </w:pPr>
      <w:r w:rsidRPr="00EE245F">
        <w:rPr>
          <w:sz w:val="24"/>
        </w:rPr>
        <w:t>понимающий свою сопричастность к прошлому, настоящему и будущему родного края, своей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Родины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-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России, Российского государства;</w:t>
      </w:r>
    </w:p>
    <w:p w:rsidR="00EE245F" w:rsidRPr="00EE245F" w:rsidRDefault="00EE245F" w:rsidP="00EE245F">
      <w:pPr>
        <w:ind w:left="284" w:right="253"/>
        <w:jc w:val="both"/>
        <w:rPr>
          <w:sz w:val="24"/>
        </w:rPr>
      </w:pPr>
      <w:r w:rsidRPr="00EE245F">
        <w:rPr>
          <w:sz w:val="24"/>
        </w:rPr>
        <w:t>понимающий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значение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гражданских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символов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(государственная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символика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России,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своего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региона), праздников, мест почитания героев и защитников Отечества, проявляющий к ним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уважение;</w:t>
      </w:r>
    </w:p>
    <w:p w:rsidR="00EE245F" w:rsidRPr="00EE245F" w:rsidRDefault="00EE245F" w:rsidP="00EE245F">
      <w:pPr>
        <w:ind w:left="284" w:right="257"/>
        <w:jc w:val="both"/>
        <w:rPr>
          <w:sz w:val="24"/>
        </w:rPr>
      </w:pPr>
      <w:r w:rsidRPr="00EE245F">
        <w:rPr>
          <w:sz w:val="24"/>
        </w:rPr>
        <w:t>имеющий первоначальные представления о правах и ответственности человека в обществе,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гражданских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правах</w:t>
      </w:r>
      <w:r w:rsidRPr="00EE245F">
        <w:rPr>
          <w:spacing w:val="2"/>
          <w:sz w:val="24"/>
        </w:rPr>
        <w:t xml:space="preserve"> </w:t>
      </w:r>
      <w:r w:rsidRPr="00EE245F">
        <w:rPr>
          <w:sz w:val="24"/>
        </w:rPr>
        <w:t>и обязанностях;</w:t>
      </w:r>
    </w:p>
    <w:p w:rsidR="00EE245F" w:rsidRPr="00EE245F" w:rsidRDefault="00EE245F" w:rsidP="00EE245F">
      <w:pPr>
        <w:ind w:left="284" w:right="257"/>
        <w:jc w:val="both"/>
        <w:rPr>
          <w:sz w:val="24"/>
        </w:rPr>
      </w:pPr>
      <w:r w:rsidRPr="00EE245F">
        <w:rPr>
          <w:sz w:val="24"/>
        </w:rPr>
        <w:t>принимающий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участие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жизни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класса,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общеобразовательной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организации,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доступной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по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возрасту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социально значимой деятельности.</w:t>
      </w:r>
    </w:p>
    <w:p w:rsidR="00EE245F" w:rsidRPr="00EE245F" w:rsidRDefault="00EE245F" w:rsidP="00EE245F">
      <w:pPr>
        <w:ind w:left="284"/>
        <w:outlineLvl w:val="2"/>
        <w:rPr>
          <w:b/>
          <w:bCs/>
          <w:sz w:val="24"/>
          <w:szCs w:val="24"/>
        </w:rPr>
      </w:pPr>
      <w:bookmarkStart w:id="16" w:name="_Toc149647489"/>
      <w:bookmarkStart w:id="17" w:name="_Toc149653254"/>
      <w:bookmarkStart w:id="18" w:name="_Toc149653470"/>
      <w:bookmarkStart w:id="19" w:name="_Toc149658345"/>
      <w:r w:rsidRPr="00EE245F">
        <w:rPr>
          <w:b/>
          <w:bCs/>
          <w:sz w:val="24"/>
          <w:szCs w:val="24"/>
        </w:rPr>
        <w:t>Духовно-нравственное</w:t>
      </w:r>
      <w:r w:rsidRPr="00EE245F">
        <w:rPr>
          <w:b/>
          <w:bCs/>
          <w:spacing w:val="-7"/>
          <w:sz w:val="24"/>
          <w:szCs w:val="24"/>
        </w:rPr>
        <w:t xml:space="preserve"> </w:t>
      </w:r>
      <w:r w:rsidRPr="00EE245F">
        <w:rPr>
          <w:b/>
          <w:bCs/>
          <w:sz w:val="24"/>
          <w:szCs w:val="24"/>
        </w:rPr>
        <w:t>воспитание:</w:t>
      </w:r>
      <w:bookmarkEnd w:id="16"/>
      <w:bookmarkEnd w:id="17"/>
      <w:bookmarkEnd w:id="18"/>
      <w:bookmarkEnd w:id="19"/>
    </w:p>
    <w:p w:rsidR="00EE245F" w:rsidRPr="00EE245F" w:rsidRDefault="00EE245F" w:rsidP="00EE245F">
      <w:pPr>
        <w:ind w:left="284" w:right="254"/>
        <w:jc w:val="both"/>
        <w:rPr>
          <w:sz w:val="24"/>
        </w:rPr>
      </w:pPr>
      <w:r w:rsidRPr="00EE245F">
        <w:rPr>
          <w:sz w:val="24"/>
        </w:rPr>
        <w:t>уважающий духовно-нравственную культуру своей семьи, своего народа, семейные ценности с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учетом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национальной,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религиозной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принадлежности;</w:t>
      </w:r>
    </w:p>
    <w:p w:rsidR="00EE245F" w:rsidRPr="00EE245F" w:rsidRDefault="00EE245F" w:rsidP="00EE245F">
      <w:pPr>
        <w:ind w:left="284" w:right="256"/>
        <w:jc w:val="both"/>
        <w:rPr>
          <w:sz w:val="24"/>
        </w:rPr>
      </w:pPr>
      <w:r w:rsidRPr="00EE245F">
        <w:rPr>
          <w:sz w:val="24"/>
        </w:rPr>
        <w:t>сознающий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ценность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каждой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человеческой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жизни,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признающий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индивидуальность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достоинство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каждого человека;</w:t>
      </w:r>
    </w:p>
    <w:p w:rsidR="00EE245F" w:rsidRPr="00EE245F" w:rsidRDefault="00EE245F" w:rsidP="00EE245F">
      <w:pPr>
        <w:ind w:left="284" w:right="252"/>
        <w:jc w:val="both"/>
        <w:rPr>
          <w:sz w:val="24"/>
        </w:rPr>
      </w:pPr>
      <w:r w:rsidRPr="00EE245F">
        <w:rPr>
          <w:sz w:val="24"/>
        </w:rPr>
        <w:t>доброжелательный, проявляющий сопереживание, готовность оказывать помощь, выражающий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неприятие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поведения,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причиняющего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физический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моральный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вред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другим</w:t>
      </w:r>
      <w:r w:rsidRPr="00EE245F">
        <w:rPr>
          <w:spacing w:val="61"/>
          <w:sz w:val="24"/>
        </w:rPr>
        <w:t xml:space="preserve"> </w:t>
      </w:r>
      <w:r w:rsidRPr="00EE245F">
        <w:rPr>
          <w:sz w:val="24"/>
        </w:rPr>
        <w:t>людям,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уважающий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старших;</w:t>
      </w:r>
    </w:p>
    <w:p w:rsidR="00EE245F" w:rsidRPr="00EE245F" w:rsidRDefault="00EE245F" w:rsidP="00EE245F">
      <w:pPr>
        <w:spacing w:before="65"/>
        <w:ind w:left="284" w:right="249"/>
        <w:rPr>
          <w:sz w:val="24"/>
        </w:rPr>
      </w:pPr>
      <w:r w:rsidRPr="00EE245F">
        <w:rPr>
          <w:sz w:val="24"/>
        </w:rPr>
        <w:t>Умеющий</w:t>
      </w:r>
      <w:r w:rsidRPr="00EE245F">
        <w:rPr>
          <w:spacing w:val="15"/>
          <w:sz w:val="24"/>
        </w:rPr>
        <w:t xml:space="preserve"> </w:t>
      </w:r>
      <w:r w:rsidRPr="00EE245F">
        <w:rPr>
          <w:sz w:val="24"/>
        </w:rPr>
        <w:t>оценивать</w:t>
      </w:r>
      <w:r w:rsidRPr="00EE245F">
        <w:rPr>
          <w:spacing w:val="17"/>
          <w:sz w:val="24"/>
        </w:rPr>
        <w:t xml:space="preserve"> </w:t>
      </w:r>
      <w:r w:rsidRPr="00EE245F">
        <w:rPr>
          <w:sz w:val="24"/>
        </w:rPr>
        <w:t>поступки</w:t>
      </w:r>
      <w:r w:rsidRPr="00EE245F">
        <w:rPr>
          <w:spacing w:val="16"/>
          <w:sz w:val="24"/>
        </w:rPr>
        <w:t xml:space="preserve"> </w:t>
      </w:r>
      <w:r w:rsidRPr="00EE245F">
        <w:rPr>
          <w:sz w:val="24"/>
        </w:rPr>
        <w:t>с</w:t>
      </w:r>
      <w:r w:rsidRPr="00EE245F">
        <w:rPr>
          <w:spacing w:val="15"/>
          <w:sz w:val="24"/>
        </w:rPr>
        <w:t xml:space="preserve"> </w:t>
      </w:r>
      <w:r w:rsidRPr="00EE245F">
        <w:rPr>
          <w:sz w:val="24"/>
        </w:rPr>
        <w:t>позиции</w:t>
      </w:r>
      <w:r w:rsidRPr="00EE245F">
        <w:rPr>
          <w:spacing w:val="16"/>
          <w:sz w:val="24"/>
        </w:rPr>
        <w:t xml:space="preserve"> </w:t>
      </w:r>
      <w:r w:rsidRPr="00EE245F">
        <w:rPr>
          <w:sz w:val="24"/>
        </w:rPr>
        <w:t>их</w:t>
      </w:r>
      <w:r w:rsidRPr="00EE245F">
        <w:rPr>
          <w:spacing w:val="15"/>
          <w:sz w:val="24"/>
        </w:rPr>
        <w:t xml:space="preserve"> </w:t>
      </w:r>
      <w:r w:rsidRPr="00EE245F">
        <w:rPr>
          <w:sz w:val="24"/>
        </w:rPr>
        <w:t>соответствия</w:t>
      </w:r>
      <w:r w:rsidRPr="00EE245F">
        <w:rPr>
          <w:spacing w:val="15"/>
          <w:sz w:val="24"/>
        </w:rPr>
        <w:t xml:space="preserve"> </w:t>
      </w:r>
      <w:r w:rsidRPr="00EE245F">
        <w:rPr>
          <w:sz w:val="24"/>
        </w:rPr>
        <w:t>нравственным</w:t>
      </w:r>
      <w:r w:rsidRPr="00EE245F">
        <w:rPr>
          <w:spacing w:val="14"/>
          <w:sz w:val="24"/>
        </w:rPr>
        <w:t xml:space="preserve"> </w:t>
      </w:r>
      <w:r w:rsidRPr="00EE245F">
        <w:rPr>
          <w:sz w:val="24"/>
        </w:rPr>
        <w:t>нормам,</w:t>
      </w:r>
      <w:r w:rsidRPr="00EE245F">
        <w:rPr>
          <w:spacing w:val="15"/>
          <w:sz w:val="24"/>
        </w:rPr>
        <w:t xml:space="preserve"> </w:t>
      </w:r>
      <w:r w:rsidRPr="00EE245F">
        <w:rPr>
          <w:sz w:val="24"/>
        </w:rPr>
        <w:t>осознающий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ответственность за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свои поступки.</w:t>
      </w:r>
    </w:p>
    <w:p w:rsidR="00EE245F" w:rsidRPr="00EE245F" w:rsidRDefault="00EE245F" w:rsidP="00EE245F">
      <w:pPr>
        <w:ind w:left="284"/>
        <w:rPr>
          <w:sz w:val="24"/>
        </w:rPr>
      </w:pPr>
      <w:r w:rsidRPr="00EE245F">
        <w:rPr>
          <w:sz w:val="24"/>
        </w:rPr>
        <w:t>Владеющий</w:t>
      </w:r>
      <w:r w:rsidRPr="00EE245F">
        <w:rPr>
          <w:spacing w:val="29"/>
          <w:sz w:val="24"/>
        </w:rPr>
        <w:t xml:space="preserve"> </w:t>
      </w:r>
      <w:r w:rsidRPr="00EE245F">
        <w:rPr>
          <w:sz w:val="24"/>
        </w:rPr>
        <w:t>представлениями</w:t>
      </w:r>
      <w:r w:rsidRPr="00EE245F">
        <w:rPr>
          <w:spacing w:val="30"/>
          <w:sz w:val="24"/>
        </w:rPr>
        <w:t xml:space="preserve"> </w:t>
      </w:r>
      <w:r w:rsidRPr="00EE245F">
        <w:rPr>
          <w:sz w:val="24"/>
        </w:rPr>
        <w:t>о</w:t>
      </w:r>
      <w:r w:rsidRPr="00EE245F">
        <w:rPr>
          <w:spacing w:val="29"/>
          <w:sz w:val="24"/>
        </w:rPr>
        <w:t xml:space="preserve"> </w:t>
      </w:r>
      <w:r w:rsidRPr="00EE245F">
        <w:rPr>
          <w:sz w:val="24"/>
        </w:rPr>
        <w:t>многообразии</w:t>
      </w:r>
      <w:r w:rsidRPr="00EE245F">
        <w:rPr>
          <w:spacing w:val="29"/>
          <w:sz w:val="24"/>
        </w:rPr>
        <w:t xml:space="preserve"> </w:t>
      </w:r>
      <w:r w:rsidRPr="00EE245F">
        <w:rPr>
          <w:sz w:val="24"/>
        </w:rPr>
        <w:t>языкового</w:t>
      </w:r>
      <w:r w:rsidRPr="00EE245F">
        <w:rPr>
          <w:spacing w:val="30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30"/>
          <w:sz w:val="24"/>
        </w:rPr>
        <w:t xml:space="preserve"> </w:t>
      </w:r>
      <w:r w:rsidRPr="00EE245F">
        <w:rPr>
          <w:sz w:val="24"/>
        </w:rPr>
        <w:t>культурного</w:t>
      </w:r>
      <w:r w:rsidRPr="00EE245F">
        <w:rPr>
          <w:spacing w:val="28"/>
          <w:sz w:val="24"/>
        </w:rPr>
        <w:t xml:space="preserve"> </w:t>
      </w:r>
      <w:r w:rsidRPr="00EE245F">
        <w:rPr>
          <w:sz w:val="24"/>
        </w:rPr>
        <w:t>пространства</w:t>
      </w:r>
      <w:r w:rsidRPr="00EE245F">
        <w:rPr>
          <w:spacing w:val="29"/>
          <w:sz w:val="24"/>
        </w:rPr>
        <w:t xml:space="preserve"> </w:t>
      </w:r>
      <w:r w:rsidRPr="00EE245F">
        <w:rPr>
          <w:sz w:val="24"/>
        </w:rPr>
        <w:t>России,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имеющий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первоначальные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навыки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общения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с</w:t>
      </w:r>
      <w:r w:rsidRPr="00EE245F">
        <w:rPr>
          <w:spacing w:val="-5"/>
          <w:sz w:val="24"/>
        </w:rPr>
        <w:t xml:space="preserve"> </w:t>
      </w:r>
      <w:r w:rsidRPr="00EE245F">
        <w:rPr>
          <w:sz w:val="24"/>
        </w:rPr>
        <w:t>людьми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разных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народов,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вероисповеданий.</w:t>
      </w:r>
    </w:p>
    <w:p w:rsidR="00EE245F" w:rsidRPr="00EE245F" w:rsidRDefault="00EE245F" w:rsidP="00EE245F">
      <w:pPr>
        <w:spacing w:before="1"/>
        <w:ind w:left="284" w:right="249"/>
        <w:rPr>
          <w:sz w:val="24"/>
        </w:rPr>
      </w:pPr>
      <w:r w:rsidRPr="00EE245F">
        <w:rPr>
          <w:sz w:val="24"/>
        </w:rPr>
        <w:t>Сознающий</w:t>
      </w:r>
      <w:r w:rsidRPr="00EE245F">
        <w:rPr>
          <w:spacing w:val="16"/>
          <w:sz w:val="24"/>
        </w:rPr>
        <w:t xml:space="preserve"> </w:t>
      </w:r>
      <w:r w:rsidRPr="00EE245F">
        <w:rPr>
          <w:sz w:val="24"/>
        </w:rPr>
        <w:t>нравственную</w:t>
      </w:r>
      <w:r w:rsidRPr="00EE245F">
        <w:rPr>
          <w:spacing w:val="18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19"/>
          <w:sz w:val="24"/>
        </w:rPr>
        <w:t xml:space="preserve"> </w:t>
      </w:r>
      <w:r w:rsidRPr="00EE245F">
        <w:rPr>
          <w:sz w:val="24"/>
        </w:rPr>
        <w:t>эстетическую</w:t>
      </w:r>
      <w:r w:rsidRPr="00EE245F">
        <w:rPr>
          <w:spacing w:val="18"/>
          <w:sz w:val="24"/>
        </w:rPr>
        <w:t xml:space="preserve"> </w:t>
      </w:r>
      <w:r w:rsidRPr="00EE245F">
        <w:rPr>
          <w:sz w:val="24"/>
        </w:rPr>
        <w:t>ценность</w:t>
      </w:r>
      <w:r w:rsidRPr="00EE245F">
        <w:rPr>
          <w:spacing w:val="17"/>
          <w:sz w:val="24"/>
        </w:rPr>
        <w:t xml:space="preserve"> </w:t>
      </w:r>
      <w:r w:rsidRPr="00EE245F">
        <w:rPr>
          <w:sz w:val="24"/>
        </w:rPr>
        <w:t>литературы,</w:t>
      </w:r>
      <w:r w:rsidRPr="00EE245F">
        <w:rPr>
          <w:spacing w:val="20"/>
          <w:sz w:val="24"/>
        </w:rPr>
        <w:t xml:space="preserve"> </w:t>
      </w:r>
      <w:r w:rsidRPr="00EE245F">
        <w:rPr>
          <w:sz w:val="24"/>
        </w:rPr>
        <w:t>родного</w:t>
      </w:r>
      <w:r w:rsidRPr="00EE245F">
        <w:rPr>
          <w:spacing w:val="18"/>
          <w:sz w:val="24"/>
        </w:rPr>
        <w:t xml:space="preserve"> </w:t>
      </w:r>
      <w:r w:rsidRPr="00EE245F">
        <w:rPr>
          <w:sz w:val="24"/>
        </w:rPr>
        <w:t>языка,</w:t>
      </w:r>
      <w:r w:rsidRPr="00EE245F">
        <w:rPr>
          <w:spacing w:val="18"/>
          <w:sz w:val="24"/>
        </w:rPr>
        <w:t xml:space="preserve"> </w:t>
      </w:r>
      <w:r w:rsidRPr="00EE245F">
        <w:rPr>
          <w:sz w:val="24"/>
        </w:rPr>
        <w:t>русского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языка,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проявляющий интерес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к чтению.</w:t>
      </w:r>
    </w:p>
    <w:p w:rsidR="00EE245F" w:rsidRPr="00EE245F" w:rsidRDefault="00EE245F" w:rsidP="00EE245F">
      <w:pPr>
        <w:ind w:left="284"/>
        <w:outlineLvl w:val="2"/>
        <w:rPr>
          <w:b/>
          <w:bCs/>
          <w:sz w:val="24"/>
          <w:szCs w:val="24"/>
        </w:rPr>
      </w:pPr>
      <w:bookmarkStart w:id="20" w:name="_Toc149647490"/>
      <w:bookmarkStart w:id="21" w:name="_Toc149653255"/>
      <w:bookmarkStart w:id="22" w:name="_Toc149653471"/>
      <w:bookmarkStart w:id="23" w:name="_Toc149658346"/>
      <w:r w:rsidRPr="00EE245F">
        <w:rPr>
          <w:b/>
          <w:bCs/>
          <w:sz w:val="24"/>
          <w:szCs w:val="24"/>
        </w:rPr>
        <w:t>Эстетическое</w:t>
      </w:r>
      <w:r w:rsidRPr="00EE245F">
        <w:rPr>
          <w:b/>
          <w:bCs/>
          <w:spacing w:val="-4"/>
          <w:sz w:val="24"/>
          <w:szCs w:val="24"/>
        </w:rPr>
        <w:t xml:space="preserve"> </w:t>
      </w:r>
      <w:r w:rsidRPr="00EE245F">
        <w:rPr>
          <w:b/>
          <w:bCs/>
          <w:sz w:val="24"/>
          <w:szCs w:val="24"/>
        </w:rPr>
        <w:t>воспитание:</w:t>
      </w:r>
      <w:bookmarkEnd w:id="20"/>
      <w:bookmarkEnd w:id="21"/>
      <w:bookmarkEnd w:id="22"/>
      <w:bookmarkEnd w:id="23"/>
    </w:p>
    <w:p w:rsidR="00EE245F" w:rsidRPr="00EE245F" w:rsidRDefault="00EE245F" w:rsidP="00EE245F">
      <w:pPr>
        <w:ind w:left="284"/>
        <w:jc w:val="both"/>
      </w:pPr>
      <w:r w:rsidRPr="00EE245F">
        <w:t>способный</w:t>
      </w:r>
      <w:r w:rsidRPr="00EE245F">
        <w:rPr>
          <w:spacing w:val="53"/>
        </w:rPr>
        <w:t xml:space="preserve"> </w:t>
      </w:r>
      <w:r w:rsidRPr="00EE245F">
        <w:t>воспринимать</w:t>
      </w:r>
      <w:r w:rsidRPr="00EE245F">
        <w:rPr>
          <w:spacing w:val="55"/>
        </w:rPr>
        <w:t xml:space="preserve"> </w:t>
      </w:r>
      <w:r w:rsidRPr="00EE245F">
        <w:t>и</w:t>
      </w:r>
      <w:r w:rsidRPr="00EE245F">
        <w:rPr>
          <w:spacing w:val="55"/>
        </w:rPr>
        <w:t xml:space="preserve"> </w:t>
      </w:r>
      <w:r w:rsidRPr="00EE245F">
        <w:t>чувствовать</w:t>
      </w:r>
      <w:r w:rsidRPr="00EE245F">
        <w:rPr>
          <w:spacing w:val="55"/>
        </w:rPr>
        <w:t xml:space="preserve"> </w:t>
      </w:r>
      <w:r w:rsidRPr="00EE245F">
        <w:t>прекрасное</w:t>
      </w:r>
      <w:r w:rsidRPr="00EE245F">
        <w:rPr>
          <w:spacing w:val="53"/>
        </w:rPr>
        <w:t xml:space="preserve"> </w:t>
      </w:r>
      <w:r w:rsidRPr="00EE245F">
        <w:t>в</w:t>
      </w:r>
      <w:r w:rsidRPr="00EE245F">
        <w:rPr>
          <w:spacing w:val="53"/>
        </w:rPr>
        <w:t xml:space="preserve"> </w:t>
      </w:r>
      <w:r w:rsidRPr="00EE245F">
        <w:t>быту,</w:t>
      </w:r>
      <w:r w:rsidRPr="00EE245F">
        <w:rPr>
          <w:spacing w:val="54"/>
        </w:rPr>
        <w:t xml:space="preserve"> </w:t>
      </w:r>
      <w:r w:rsidRPr="00EE245F">
        <w:t>природе,</w:t>
      </w:r>
      <w:r w:rsidRPr="00EE245F">
        <w:rPr>
          <w:spacing w:val="54"/>
        </w:rPr>
        <w:t xml:space="preserve"> </w:t>
      </w:r>
      <w:r w:rsidRPr="00EE245F">
        <w:t>искусстве,</w:t>
      </w:r>
      <w:r w:rsidRPr="00EE245F">
        <w:rPr>
          <w:spacing w:val="53"/>
        </w:rPr>
        <w:t xml:space="preserve"> </w:t>
      </w:r>
      <w:r w:rsidRPr="00EE245F">
        <w:t>творчестве</w:t>
      </w:r>
      <w:r w:rsidRPr="00EE245F">
        <w:rPr>
          <w:spacing w:val="-57"/>
        </w:rPr>
        <w:t xml:space="preserve"> </w:t>
      </w:r>
      <w:r w:rsidRPr="00EE245F">
        <w:t>людей;</w:t>
      </w:r>
    </w:p>
    <w:p w:rsidR="00EE245F" w:rsidRPr="00EE245F" w:rsidRDefault="00EE245F" w:rsidP="00EE245F">
      <w:pPr>
        <w:ind w:left="284"/>
        <w:jc w:val="both"/>
      </w:pPr>
      <w:r w:rsidRPr="00EE245F">
        <w:t>проявляющий интерес и уважение к отечественной и мировой художественной культуре;</w:t>
      </w:r>
      <w:r w:rsidRPr="00EE245F">
        <w:rPr>
          <w:spacing w:val="1"/>
        </w:rPr>
        <w:t xml:space="preserve"> </w:t>
      </w:r>
      <w:r w:rsidRPr="00EE245F">
        <w:t>проявляющий</w:t>
      </w:r>
      <w:r w:rsidRPr="00EE245F">
        <w:rPr>
          <w:spacing w:val="54"/>
        </w:rPr>
        <w:t xml:space="preserve"> </w:t>
      </w:r>
      <w:r w:rsidRPr="00EE245F">
        <w:t>стремление</w:t>
      </w:r>
      <w:r w:rsidRPr="00EE245F">
        <w:rPr>
          <w:spacing w:val="53"/>
        </w:rPr>
        <w:t xml:space="preserve"> </w:t>
      </w:r>
      <w:r w:rsidRPr="00EE245F">
        <w:t>к</w:t>
      </w:r>
      <w:r w:rsidRPr="00EE245F">
        <w:rPr>
          <w:spacing w:val="52"/>
        </w:rPr>
        <w:t xml:space="preserve"> </w:t>
      </w:r>
      <w:r w:rsidRPr="00EE245F">
        <w:t>самовыражению</w:t>
      </w:r>
      <w:r w:rsidRPr="00EE245F">
        <w:rPr>
          <w:spacing w:val="51"/>
        </w:rPr>
        <w:t xml:space="preserve"> </w:t>
      </w:r>
      <w:r w:rsidRPr="00EE245F">
        <w:t>в</w:t>
      </w:r>
      <w:r w:rsidRPr="00EE245F">
        <w:rPr>
          <w:spacing w:val="53"/>
        </w:rPr>
        <w:t xml:space="preserve"> </w:t>
      </w:r>
      <w:r w:rsidRPr="00EE245F">
        <w:t>разных</w:t>
      </w:r>
      <w:r w:rsidRPr="00EE245F">
        <w:rPr>
          <w:spacing w:val="56"/>
        </w:rPr>
        <w:t xml:space="preserve"> </w:t>
      </w:r>
      <w:r w:rsidRPr="00EE245F">
        <w:t>видах</w:t>
      </w:r>
      <w:r w:rsidRPr="00EE245F">
        <w:rPr>
          <w:spacing w:val="51"/>
        </w:rPr>
        <w:t xml:space="preserve"> </w:t>
      </w:r>
      <w:r w:rsidRPr="00EE245F">
        <w:t>художественной</w:t>
      </w:r>
      <w:r w:rsidRPr="00EE245F">
        <w:rPr>
          <w:spacing w:val="54"/>
        </w:rPr>
        <w:t xml:space="preserve"> </w:t>
      </w:r>
      <w:r w:rsidRPr="00EE245F">
        <w:t>деятельности,</w:t>
      </w:r>
      <w:r w:rsidRPr="00EE245F">
        <w:rPr>
          <w:spacing w:val="-57"/>
        </w:rPr>
        <w:t xml:space="preserve"> </w:t>
      </w:r>
      <w:r w:rsidRPr="00EE245F">
        <w:t>искусстве.</w:t>
      </w:r>
    </w:p>
    <w:p w:rsidR="00EE245F" w:rsidRPr="00EE245F" w:rsidRDefault="00EE245F" w:rsidP="00EE245F">
      <w:pPr>
        <w:ind w:left="284"/>
        <w:outlineLvl w:val="2"/>
        <w:rPr>
          <w:b/>
          <w:bCs/>
          <w:sz w:val="24"/>
          <w:szCs w:val="24"/>
        </w:rPr>
      </w:pPr>
      <w:bookmarkStart w:id="24" w:name="_Toc149647491"/>
      <w:bookmarkStart w:id="25" w:name="_Toc149653256"/>
      <w:bookmarkStart w:id="26" w:name="_Toc149653472"/>
      <w:bookmarkStart w:id="27" w:name="_Toc149658347"/>
      <w:r w:rsidRPr="00EE245F">
        <w:rPr>
          <w:b/>
          <w:bCs/>
          <w:sz w:val="24"/>
          <w:szCs w:val="24"/>
        </w:rPr>
        <w:t>Физическое</w:t>
      </w:r>
      <w:r w:rsidRPr="00EE245F">
        <w:rPr>
          <w:b/>
          <w:bCs/>
          <w:sz w:val="24"/>
          <w:szCs w:val="24"/>
        </w:rPr>
        <w:tab/>
        <w:t>воспитание,</w:t>
      </w:r>
      <w:r w:rsidRPr="00EE245F">
        <w:rPr>
          <w:b/>
          <w:bCs/>
          <w:sz w:val="24"/>
          <w:szCs w:val="24"/>
        </w:rPr>
        <w:tab/>
        <w:t>формирование</w:t>
      </w:r>
      <w:r w:rsidRPr="00EE245F">
        <w:rPr>
          <w:b/>
          <w:bCs/>
          <w:sz w:val="24"/>
          <w:szCs w:val="24"/>
        </w:rPr>
        <w:tab/>
        <w:t>культуры</w:t>
      </w:r>
      <w:r w:rsidRPr="00EE245F">
        <w:rPr>
          <w:b/>
          <w:bCs/>
          <w:sz w:val="24"/>
          <w:szCs w:val="24"/>
        </w:rPr>
        <w:tab/>
        <w:t>здоровья</w:t>
      </w:r>
      <w:r w:rsidRPr="00EE245F">
        <w:rPr>
          <w:b/>
          <w:bCs/>
          <w:sz w:val="24"/>
          <w:szCs w:val="24"/>
        </w:rPr>
        <w:tab/>
        <w:t>и</w:t>
      </w:r>
      <w:r w:rsidRPr="00EE245F">
        <w:rPr>
          <w:b/>
          <w:bCs/>
          <w:sz w:val="24"/>
          <w:szCs w:val="24"/>
        </w:rPr>
        <w:tab/>
        <w:t>эмоционального</w:t>
      </w:r>
      <w:r w:rsidRPr="00EE245F">
        <w:rPr>
          <w:b/>
          <w:bCs/>
          <w:spacing w:val="-57"/>
          <w:sz w:val="24"/>
          <w:szCs w:val="24"/>
        </w:rPr>
        <w:t xml:space="preserve"> </w:t>
      </w:r>
      <w:r w:rsidRPr="00EE245F">
        <w:rPr>
          <w:b/>
          <w:bCs/>
          <w:sz w:val="24"/>
          <w:szCs w:val="24"/>
        </w:rPr>
        <w:t>благополучия:</w:t>
      </w:r>
      <w:bookmarkEnd w:id="24"/>
      <w:bookmarkEnd w:id="25"/>
      <w:bookmarkEnd w:id="26"/>
      <w:bookmarkEnd w:id="27"/>
      <w:r w:rsidRPr="00EE245F">
        <w:rPr>
          <w:b/>
          <w:bCs/>
          <w:sz w:val="24"/>
          <w:szCs w:val="24"/>
        </w:rPr>
        <w:t xml:space="preserve"> </w:t>
      </w:r>
    </w:p>
    <w:p w:rsidR="00EE245F" w:rsidRPr="00EE245F" w:rsidRDefault="00EE245F" w:rsidP="00EE245F">
      <w:pPr>
        <w:ind w:left="284"/>
        <w:jc w:val="both"/>
      </w:pPr>
      <w:r w:rsidRPr="00EE245F">
        <w:t>бережно относящийся к физическому здоровью, соблюдающий основные правила здорового и</w:t>
      </w:r>
      <w:r w:rsidRPr="00EE245F">
        <w:rPr>
          <w:spacing w:val="1"/>
        </w:rPr>
        <w:t xml:space="preserve"> </w:t>
      </w:r>
      <w:r w:rsidRPr="00EE245F">
        <w:t>безопасного</w:t>
      </w:r>
      <w:r w:rsidRPr="00EE245F">
        <w:rPr>
          <w:spacing w:val="-2"/>
        </w:rPr>
        <w:t xml:space="preserve"> </w:t>
      </w:r>
      <w:r w:rsidRPr="00EE245F">
        <w:t>для</w:t>
      </w:r>
      <w:r w:rsidRPr="00EE245F">
        <w:rPr>
          <w:spacing w:val="-1"/>
        </w:rPr>
        <w:t xml:space="preserve"> </w:t>
      </w:r>
      <w:r w:rsidRPr="00EE245F">
        <w:t>себя</w:t>
      </w:r>
      <w:r w:rsidRPr="00EE245F">
        <w:rPr>
          <w:spacing w:val="-1"/>
        </w:rPr>
        <w:t xml:space="preserve"> </w:t>
      </w:r>
      <w:r w:rsidRPr="00EE245F">
        <w:t>и других</w:t>
      </w:r>
      <w:r w:rsidRPr="00EE245F">
        <w:rPr>
          <w:spacing w:val="1"/>
        </w:rPr>
        <w:t xml:space="preserve"> </w:t>
      </w:r>
      <w:r w:rsidRPr="00EE245F">
        <w:t>людей</w:t>
      </w:r>
      <w:r w:rsidRPr="00EE245F">
        <w:rPr>
          <w:spacing w:val="-1"/>
        </w:rPr>
        <w:t xml:space="preserve"> </w:t>
      </w:r>
      <w:r w:rsidRPr="00EE245F">
        <w:t>образа</w:t>
      </w:r>
      <w:r w:rsidRPr="00EE245F">
        <w:rPr>
          <w:spacing w:val="-2"/>
        </w:rPr>
        <w:t xml:space="preserve"> </w:t>
      </w:r>
      <w:r w:rsidRPr="00EE245F">
        <w:t>жизни,</w:t>
      </w:r>
      <w:r w:rsidRPr="00EE245F">
        <w:rPr>
          <w:spacing w:val="-1"/>
        </w:rPr>
        <w:t xml:space="preserve"> </w:t>
      </w:r>
      <w:r w:rsidRPr="00EE245F">
        <w:t>в</w:t>
      </w:r>
      <w:r w:rsidRPr="00EE245F">
        <w:rPr>
          <w:spacing w:val="-2"/>
        </w:rPr>
        <w:t xml:space="preserve"> </w:t>
      </w:r>
      <w:r w:rsidRPr="00EE245F">
        <w:t>том</w:t>
      </w:r>
      <w:r w:rsidRPr="00EE245F">
        <w:rPr>
          <w:spacing w:val="-1"/>
        </w:rPr>
        <w:t xml:space="preserve"> </w:t>
      </w:r>
      <w:r w:rsidRPr="00EE245F">
        <w:t>числе</w:t>
      </w:r>
      <w:r w:rsidRPr="00EE245F">
        <w:rPr>
          <w:spacing w:val="-2"/>
        </w:rPr>
        <w:t xml:space="preserve"> </w:t>
      </w:r>
      <w:r w:rsidRPr="00EE245F">
        <w:t>в</w:t>
      </w:r>
      <w:r w:rsidRPr="00EE245F">
        <w:rPr>
          <w:spacing w:val="-2"/>
        </w:rPr>
        <w:t xml:space="preserve"> </w:t>
      </w:r>
      <w:r w:rsidRPr="00EE245F">
        <w:t>информационной</w:t>
      </w:r>
      <w:r w:rsidRPr="00EE245F">
        <w:rPr>
          <w:spacing w:val="-1"/>
        </w:rPr>
        <w:t xml:space="preserve"> </w:t>
      </w:r>
      <w:r w:rsidRPr="00EE245F">
        <w:t>среде;</w:t>
      </w:r>
    </w:p>
    <w:p w:rsidR="00EE245F" w:rsidRPr="00EE245F" w:rsidRDefault="00EE245F" w:rsidP="00EE245F">
      <w:pPr>
        <w:ind w:left="284"/>
        <w:jc w:val="both"/>
      </w:pPr>
      <w:r w:rsidRPr="00EE245F">
        <w:t>владеющий</w:t>
      </w:r>
      <w:r w:rsidRPr="00EE245F">
        <w:rPr>
          <w:spacing w:val="1"/>
        </w:rPr>
        <w:t xml:space="preserve"> </w:t>
      </w:r>
      <w:r w:rsidRPr="00EE245F">
        <w:t>основными</w:t>
      </w:r>
      <w:r w:rsidRPr="00EE245F">
        <w:rPr>
          <w:spacing w:val="1"/>
        </w:rPr>
        <w:t xml:space="preserve"> </w:t>
      </w:r>
      <w:r w:rsidRPr="00EE245F">
        <w:t>навыками</w:t>
      </w:r>
      <w:r w:rsidRPr="00EE245F">
        <w:rPr>
          <w:spacing w:val="1"/>
        </w:rPr>
        <w:t xml:space="preserve"> </w:t>
      </w:r>
      <w:r w:rsidRPr="00EE245F">
        <w:t>самообслуживания,</w:t>
      </w:r>
      <w:r w:rsidRPr="00EE245F">
        <w:rPr>
          <w:spacing w:val="1"/>
        </w:rPr>
        <w:t xml:space="preserve"> </w:t>
      </w:r>
      <w:r w:rsidRPr="00EE245F">
        <w:t>личной</w:t>
      </w:r>
      <w:r w:rsidRPr="00EE245F">
        <w:rPr>
          <w:spacing w:val="1"/>
        </w:rPr>
        <w:t xml:space="preserve"> </w:t>
      </w:r>
      <w:r w:rsidRPr="00EE245F">
        <w:t>и</w:t>
      </w:r>
      <w:r w:rsidRPr="00EE245F">
        <w:rPr>
          <w:spacing w:val="1"/>
        </w:rPr>
        <w:t xml:space="preserve"> </w:t>
      </w:r>
      <w:r w:rsidRPr="00EE245F">
        <w:t>общественной</w:t>
      </w:r>
      <w:r w:rsidRPr="00EE245F">
        <w:rPr>
          <w:spacing w:val="1"/>
        </w:rPr>
        <w:t xml:space="preserve"> </w:t>
      </w:r>
      <w:r w:rsidRPr="00EE245F">
        <w:t>гигиены,</w:t>
      </w:r>
      <w:r w:rsidRPr="00EE245F">
        <w:rPr>
          <w:spacing w:val="-57"/>
        </w:rPr>
        <w:t xml:space="preserve"> </w:t>
      </w:r>
      <w:r w:rsidRPr="00EE245F">
        <w:t>безопасного</w:t>
      </w:r>
      <w:r w:rsidRPr="00EE245F">
        <w:rPr>
          <w:spacing w:val="-1"/>
        </w:rPr>
        <w:t xml:space="preserve"> </w:t>
      </w:r>
      <w:r w:rsidRPr="00EE245F">
        <w:t>поведения</w:t>
      </w:r>
      <w:r w:rsidRPr="00EE245F">
        <w:rPr>
          <w:spacing w:val="-3"/>
        </w:rPr>
        <w:t xml:space="preserve"> </w:t>
      </w:r>
      <w:r w:rsidRPr="00EE245F">
        <w:t>в</w:t>
      </w:r>
      <w:r w:rsidRPr="00EE245F">
        <w:rPr>
          <w:spacing w:val="-1"/>
        </w:rPr>
        <w:t xml:space="preserve"> </w:t>
      </w:r>
      <w:r w:rsidRPr="00EE245F">
        <w:t>быту, природе, обществе;</w:t>
      </w:r>
    </w:p>
    <w:p w:rsidR="00EE245F" w:rsidRPr="00EE245F" w:rsidRDefault="00EE245F" w:rsidP="00EE245F">
      <w:pPr>
        <w:ind w:left="284"/>
        <w:jc w:val="both"/>
      </w:pPr>
      <w:r w:rsidRPr="00EE245F">
        <w:t>ориентированный на физическое развитие и преодоление имеющихся ограничений с учетом</w:t>
      </w:r>
      <w:r w:rsidRPr="00EE245F">
        <w:rPr>
          <w:spacing w:val="1"/>
        </w:rPr>
        <w:t xml:space="preserve"> </w:t>
      </w:r>
      <w:r w:rsidRPr="00EE245F">
        <w:t>возможностей</w:t>
      </w:r>
      <w:r w:rsidRPr="00EE245F">
        <w:rPr>
          <w:spacing w:val="1"/>
        </w:rPr>
        <w:t xml:space="preserve"> </w:t>
      </w:r>
      <w:r w:rsidRPr="00EE245F">
        <w:t>здоровья,</w:t>
      </w:r>
      <w:r w:rsidRPr="00EE245F">
        <w:rPr>
          <w:spacing w:val="1"/>
        </w:rPr>
        <w:t xml:space="preserve"> </w:t>
      </w:r>
      <w:r w:rsidRPr="00EE245F">
        <w:t>занятия</w:t>
      </w:r>
      <w:r w:rsidRPr="00EE245F">
        <w:rPr>
          <w:spacing w:val="1"/>
        </w:rPr>
        <w:t xml:space="preserve"> </w:t>
      </w:r>
      <w:r w:rsidRPr="00EE245F">
        <w:t>физкультурой</w:t>
      </w:r>
      <w:r w:rsidRPr="00EE245F">
        <w:rPr>
          <w:spacing w:val="1"/>
        </w:rPr>
        <w:t xml:space="preserve"> </w:t>
      </w:r>
      <w:r w:rsidRPr="00EE245F">
        <w:t>и</w:t>
      </w:r>
      <w:r w:rsidRPr="00EE245F">
        <w:rPr>
          <w:spacing w:val="1"/>
        </w:rPr>
        <w:t xml:space="preserve"> </w:t>
      </w:r>
      <w:r w:rsidRPr="00EE245F">
        <w:t>спортом;</w:t>
      </w:r>
      <w:r w:rsidRPr="00EE245F">
        <w:rPr>
          <w:spacing w:val="1"/>
        </w:rPr>
        <w:t xml:space="preserve"> </w:t>
      </w:r>
      <w:r w:rsidRPr="00EE245F">
        <w:t>стремящийся</w:t>
      </w:r>
      <w:r w:rsidRPr="00EE245F">
        <w:rPr>
          <w:spacing w:val="1"/>
        </w:rPr>
        <w:t xml:space="preserve"> </w:t>
      </w:r>
      <w:r w:rsidRPr="00EE245F">
        <w:t>к</w:t>
      </w:r>
      <w:r w:rsidRPr="00EE245F">
        <w:rPr>
          <w:spacing w:val="1"/>
        </w:rPr>
        <w:t xml:space="preserve"> </w:t>
      </w:r>
      <w:r w:rsidRPr="00EE245F">
        <w:t>регулярной</w:t>
      </w:r>
      <w:r w:rsidRPr="00EE245F">
        <w:rPr>
          <w:spacing w:val="1"/>
        </w:rPr>
        <w:t xml:space="preserve"> </w:t>
      </w:r>
      <w:r w:rsidRPr="00EE245F">
        <w:t>двигательной</w:t>
      </w:r>
      <w:r w:rsidRPr="00EE245F">
        <w:rPr>
          <w:spacing w:val="-1"/>
        </w:rPr>
        <w:t xml:space="preserve"> </w:t>
      </w:r>
      <w:r w:rsidRPr="00EE245F">
        <w:t>активности;сознающий</w:t>
      </w:r>
      <w:r w:rsidRPr="00EE245F">
        <w:rPr>
          <w:spacing w:val="1"/>
        </w:rPr>
        <w:t xml:space="preserve"> </w:t>
      </w:r>
      <w:r w:rsidRPr="00EE245F">
        <w:t>и</w:t>
      </w:r>
      <w:r w:rsidRPr="00EE245F">
        <w:rPr>
          <w:spacing w:val="1"/>
        </w:rPr>
        <w:t xml:space="preserve"> </w:t>
      </w:r>
      <w:r w:rsidRPr="00EE245F">
        <w:t>принимающий</w:t>
      </w:r>
      <w:r w:rsidRPr="00EE245F">
        <w:rPr>
          <w:spacing w:val="1"/>
        </w:rPr>
        <w:t xml:space="preserve"> </w:t>
      </w:r>
      <w:r w:rsidRPr="00EE245F">
        <w:t>свою</w:t>
      </w:r>
      <w:r w:rsidRPr="00EE245F">
        <w:rPr>
          <w:spacing w:val="1"/>
        </w:rPr>
        <w:t xml:space="preserve"> </w:t>
      </w:r>
      <w:r w:rsidRPr="00EE245F">
        <w:t>половую</w:t>
      </w:r>
      <w:r w:rsidRPr="00EE245F">
        <w:rPr>
          <w:spacing w:val="1"/>
        </w:rPr>
        <w:t xml:space="preserve"> </w:t>
      </w:r>
      <w:r w:rsidRPr="00EE245F">
        <w:t>принадлежность,</w:t>
      </w:r>
      <w:r w:rsidRPr="00EE245F">
        <w:rPr>
          <w:spacing w:val="1"/>
        </w:rPr>
        <w:t xml:space="preserve"> </w:t>
      </w:r>
      <w:r w:rsidRPr="00EE245F">
        <w:t>соответствующие</w:t>
      </w:r>
      <w:r w:rsidRPr="00EE245F">
        <w:rPr>
          <w:spacing w:val="1"/>
        </w:rPr>
        <w:t xml:space="preserve"> </w:t>
      </w:r>
      <w:r w:rsidRPr="00EE245F">
        <w:t>ей</w:t>
      </w:r>
      <w:r w:rsidRPr="00EE245F">
        <w:rPr>
          <w:spacing w:val="1"/>
        </w:rPr>
        <w:t xml:space="preserve"> </w:t>
      </w:r>
      <w:r w:rsidRPr="00EE245F">
        <w:t>психофизические</w:t>
      </w:r>
      <w:r w:rsidRPr="00EE245F">
        <w:rPr>
          <w:spacing w:val="-2"/>
        </w:rPr>
        <w:t xml:space="preserve"> </w:t>
      </w:r>
      <w:r w:rsidRPr="00EE245F">
        <w:t>и</w:t>
      </w:r>
      <w:r w:rsidRPr="00EE245F">
        <w:rPr>
          <w:spacing w:val="-2"/>
        </w:rPr>
        <w:t xml:space="preserve"> </w:t>
      </w:r>
      <w:r w:rsidRPr="00EE245F">
        <w:t>поведенческие</w:t>
      </w:r>
      <w:r w:rsidRPr="00EE245F">
        <w:rPr>
          <w:spacing w:val="-2"/>
        </w:rPr>
        <w:t xml:space="preserve"> </w:t>
      </w:r>
      <w:r w:rsidRPr="00EE245F">
        <w:t>особенности с</w:t>
      </w:r>
      <w:r w:rsidRPr="00EE245F">
        <w:rPr>
          <w:spacing w:val="1"/>
        </w:rPr>
        <w:t xml:space="preserve"> </w:t>
      </w:r>
      <w:r w:rsidRPr="00EE245F">
        <w:t>учетом</w:t>
      </w:r>
      <w:r w:rsidRPr="00EE245F">
        <w:rPr>
          <w:spacing w:val="-1"/>
        </w:rPr>
        <w:t xml:space="preserve"> </w:t>
      </w:r>
      <w:r w:rsidRPr="00EE245F">
        <w:t>возраста.</w:t>
      </w:r>
    </w:p>
    <w:p w:rsidR="00EE245F" w:rsidRPr="00EE245F" w:rsidRDefault="00EE245F" w:rsidP="00EE245F">
      <w:pPr>
        <w:ind w:left="284"/>
        <w:outlineLvl w:val="2"/>
        <w:rPr>
          <w:b/>
          <w:bCs/>
          <w:sz w:val="24"/>
          <w:szCs w:val="24"/>
        </w:rPr>
      </w:pPr>
      <w:bookmarkStart w:id="28" w:name="_Toc149647492"/>
      <w:bookmarkStart w:id="29" w:name="_Toc149653257"/>
      <w:bookmarkStart w:id="30" w:name="_Toc149653473"/>
      <w:bookmarkStart w:id="31" w:name="_Toc149658348"/>
      <w:r w:rsidRPr="00EE245F">
        <w:rPr>
          <w:b/>
          <w:bCs/>
          <w:sz w:val="24"/>
          <w:szCs w:val="24"/>
        </w:rPr>
        <w:t>Трудовое</w:t>
      </w:r>
      <w:r w:rsidRPr="00EE245F">
        <w:rPr>
          <w:b/>
          <w:bCs/>
          <w:spacing w:val="-5"/>
          <w:sz w:val="24"/>
          <w:szCs w:val="24"/>
        </w:rPr>
        <w:t xml:space="preserve"> </w:t>
      </w:r>
      <w:r w:rsidRPr="00EE245F">
        <w:rPr>
          <w:b/>
          <w:bCs/>
          <w:sz w:val="24"/>
          <w:szCs w:val="24"/>
        </w:rPr>
        <w:t>воспитание:</w:t>
      </w:r>
      <w:bookmarkEnd w:id="28"/>
      <w:bookmarkEnd w:id="29"/>
      <w:bookmarkEnd w:id="30"/>
      <w:bookmarkEnd w:id="31"/>
    </w:p>
    <w:p w:rsidR="00EE245F" w:rsidRPr="00EE245F" w:rsidRDefault="00EE245F" w:rsidP="00EE245F">
      <w:pPr>
        <w:ind w:left="284"/>
        <w:jc w:val="both"/>
      </w:pPr>
      <w:r w:rsidRPr="00EE245F">
        <w:t>сознающий</w:t>
      </w:r>
      <w:r w:rsidRPr="00EE245F">
        <w:rPr>
          <w:spacing w:val="-5"/>
        </w:rPr>
        <w:t xml:space="preserve"> </w:t>
      </w:r>
      <w:r w:rsidRPr="00EE245F">
        <w:t>ценность</w:t>
      </w:r>
      <w:r w:rsidRPr="00EE245F">
        <w:rPr>
          <w:spacing w:val="-2"/>
        </w:rPr>
        <w:t xml:space="preserve"> </w:t>
      </w:r>
      <w:r w:rsidRPr="00EE245F">
        <w:t>труда</w:t>
      </w:r>
      <w:r w:rsidRPr="00EE245F">
        <w:rPr>
          <w:spacing w:val="-4"/>
        </w:rPr>
        <w:t xml:space="preserve"> </w:t>
      </w:r>
      <w:r w:rsidRPr="00EE245F">
        <w:t>в</w:t>
      </w:r>
      <w:r w:rsidRPr="00EE245F">
        <w:rPr>
          <w:spacing w:val="-1"/>
        </w:rPr>
        <w:t xml:space="preserve"> </w:t>
      </w:r>
      <w:r w:rsidRPr="00EE245F">
        <w:t>жизни</w:t>
      </w:r>
      <w:r w:rsidRPr="00EE245F">
        <w:rPr>
          <w:spacing w:val="-2"/>
        </w:rPr>
        <w:t xml:space="preserve"> </w:t>
      </w:r>
      <w:r w:rsidRPr="00EE245F">
        <w:t>человека,</w:t>
      </w:r>
      <w:r w:rsidRPr="00EE245F">
        <w:rPr>
          <w:spacing w:val="-3"/>
        </w:rPr>
        <w:t xml:space="preserve"> </w:t>
      </w:r>
      <w:r w:rsidRPr="00EE245F">
        <w:t>семьи,</w:t>
      </w:r>
      <w:r w:rsidRPr="00EE245F">
        <w:rPr>
          <w:spacing w:val="-2"/>
        </w:rPr>
        <w:t xml:space="preserve"> </w:t>
      </w:r>
      <w:r w:rsidRPr="00EE245F">
        <w:t>общества;</w:t>
      </w:r>
    </w:p>
    <w:p w:rsidR="00EE245F" w:rsidRPr="00EE245F" w:rsidRDefault="00EE245F" w:rsidP="00EE245F">
      <w:pPr>
        <w:ind w:left="284"/>
        <w:jc w:val="both"/>
      </w:pPr>
      <w:r w:rsidRPr="00EE245F">
        <w:t>проявляющий уважение к труду, людям труда, бережное отношение к результатам труда, ответственное потребление; стремящийся к самостоятельности и независимости в быту; проявляющий интерес к разным профессиям; участвующий в различных видах доступного по возрасту и состоянию здоровья труда, трудовой деятельности.</w:t>
      </w:r>
    </w:p>
    <w:p w:rsidR="00EE245F" w:rsidRPr="00EE245F" w:rsidRDefault="00EE245F" w:rsidP="00EE245F">
      <w:pPr>
        <w:ind w:left="284"/>
        <w:outlineLvl w:val="2"/>
        <w:rPr>
          <w:b/>
          <w:bCs/>
          <w:sz w:val="24"/>
          <w:szCs w:val="24"/>
        </w:rPr>
      </w:pPr>
      <w:bookmarkStart w:id="32" w:name="_Toc149647493"/>
      <w:bookmarkStart w:id="33" w:name="_Toc149653258"/>
      <w:bookmarkStart w:id="34" w:name="_Toc149653474"/>
      <w:bookmarkStart w:id="35" w:name="_Toc149658349"/>
      <w:r w:rsidRPr="00EE245F">
        <w:rPr>
          <w:b/>
          <w:bCs/>
          <w:sz w:val="24"/>
          <w:szCs w:val="24"/>
        </w:rPr>
        <w:lastRenderedPageBreak/>
        <w:t>Экологическое</w:t>
      </w:r>
      <w:r w:rsidRPr="00EE245F">
        <w:rPr>
          <w:b/>
          <w:bCs/>
          <w:spacing w:val="-5"/>
          <w:sz w:val="24"/>
          <w:szCs w:val="24"/>
        </w:rPr>
        <w:t xml:space="preserve"> </w:t>
      </w:r>
      <w:r w:rsidRPr="00EE245F">
        <w:rPr>
          <w:b/>
          <w:bCs/>
          <w:sz w:val="24"/>
          <w:szCs w:val="24"/>
        </w:rPr>
        <w:t>воспитание:</w:t>
      </w:r>
      <w:bookmarkEnd w:id="32"/>
      <w:bookmarkEnd w:id="33"/>
      <w:bookmarkEnd w:id="34"/>
      <w:bookmarkEnd w:id="35"/>
    </w:p>
    <w:p w:rsidR="00EE245F" w:rsidRPr="00EE245F" w:rsidRDefault="00EE245F" w:rsidP="00EE245F">
      <w:pPr>
        <w:ind w:left="284"/>
        <w:jc w:val="both"/>
      </w:pPr>
      <w:r w:rsidRPr="00EE245F">
        <w:t>понимающий</w:t>
      </w:r>
      <w:r w:rsidRPr="00EE245F">
        <w:rPr>
          <w:spacing w:val="1"/>
        </w:rPr>
        <w:t xml:space="preserve"> </w:t>
      </w:r>
      <w:r w:rsidRPr="00EE245F">
        <w:t>ценность</w:t>
      </w:r>
      <w:r w:rsidRPr="00EE245F">
        <w:rPr>
          <w:spacing w:val="1"/>
        </w:rPr>
        <w:t xml:space="preserve"> </w:t>
      </w:r>
      <w:r w:rsidRPr="00EE245F">
        <w:t>природы,</w:t>
      </w:r>
      <w:r w:rsidRPr="00EE245F">
        <w:rPr>
          <w:spacing w:val="1"/>
        </w:rPr>
        <w:t xml:space="preserve"> </w:t>
      </w:r>
      <w:r w:rsidRPr="00EE245F">
        <w:t>зависимость</w:t>
      </w:r>
      <w:r w:rsidRPr="00EE245F">
        <w:rPr>
          <w:spacing w:val="1"/>
        </w:rPr>
        <w:t xml:space="preserve"> </w:t>
      </w:r>
      <w:r w:rsidRPr="00EE245F">
        <w:t>жизни</w:t>
      </w:r>
      <w:r w:rsidRPr="00EE245F">
        <w:rPr>
          <w:spacing w:val="1"/>
        </w:rPr>
        <w:t xml:space="preserve"> </w:t>
      </w:r>
      <w:r w:rsidRPr="00EE245F">
        <w:t>людей</w:t>
      </w:r>
      <w:r w:rsidRPr="00EE245F">
        <w:rPr>
          <w:spacing w:val="1"/>
        </w:rPr>
        <w:t xml:space="preserve"> </w:t>
      </w:r>
      <w:r w:rsidRPr="00EE245F">
        <w:t>от</w:t>
      </w:r>
      <w:r w:rsidRPr="00EE245F">
        <w:rPr>
          <w:spacing w:val="1"/>
        </w:rPr>
        <w:t xml:space="preserve"> </w:t>
      </w:r>
      <w:r w:rsidRPr="00EE245F">
        <w:t>природы,</w:t>
      </w:r>
      <w:r w:rsidRPr="00EE245F">
        <w:rPr>
          <w:spacing w:val="1"/>
        </w:rPr>
        <w:t xml:space="preserve"> </w:t>
      </w:r>
      <w:r w:rsidRPr="00EE245F">
        <w:t>влияние</w:t>
      </w:r>
      <w:r w:rsidRPr="00EE245F">
        <w:rPr>
          <w:spacing w:val="1"/>
        </w:rPr>
        <w:t xml:space="preserve"> </w:t>
      </w:r>
      <w:r w:rsidRPr="00EE245F">
        <w:t>людей на</w:t>
      </w:r>
      <w:r w:rsidRPr="00EE245F">
        <w:rPr>
          <w:spacing w:val="-57"/>
        </w:rPr>
        <w:t xml:space="preserve"> </w:t>
      </w:r>
      <w:r w:rsidRPr="00EE245F">
        <w:t>природу,</w:t>
      </w:r>
      <w:r w:rsidRPr="00EE245F">
        <w:rPr>
          <w:spacing w:val="-1"/>
        </w:rPr>
        <w:t xml:space="preserve"> </w:t>
      </w:r>
      <w:r w:rsidRPr="00EE245F">
        <w:t>окружающую</w:t>
      </w:r>
      <w:r w:rsidRPr="00EE245F">
        <w:rPr>
          <w:spacing w:val="2"/>
        </w:rPr>
        <w:t xml:space="preserve"> </w:t>
      </w:r>
      <w:r w:rsidRPr="00EE245F">
        <w:t>среду;</w:t>
      </w:r>
    </w:p>
    <w:p w:rsidR="00EE245F" w:rsidRPr="00EE245F" w:rsidRDefault="00EE245F" w:rsidP="00EE245F">
      <w:pPr>
        <w:ind w:left="284"/>
        <w:jc w:val="both"/>
      </w:pPr>
      <w:r w:rsidRPr="00EE245F">
        <w:t>проявляющий</w:t>
      </w:r>
      <w:r w:rsidRPr="00EE245F">
        <w:rPr>
          <w:spacing w:val="4"/>
        </w:rPr>
        <w:t xml:space="preserve"> </w:t>
      </w:r>
      <w:r w:rsidRPr="00EE245F">
        <w:t>любовь</w:t>
      </w:r>
      <w:r w:rsidRPr="00EE245F">
        <w:rPr>
          <w:spacing w:val="2"/>
        </w:rPr>
        <w:t xml:space="preserve"> </w:t>
      </w:r>
      <w:r w:rsidRPr="00EE245F">
        <w:t>и</w:t>
      </w:r>
      <w:r w:rsidRPr="00EE245F">
        <w:rPr>
          <w:spacing w:val="4"/>
        </w:rPr>
        <w:t xml:space="preserve"> </w:t>
      </w:r>
      <w:r w:rsidRPr="00EE245F">
        <w:t>бережное</w:t>
      </w:r>
      <w:r w:rsidRPr="00EE245F">
        <w:rPr>
          <w:spacing w:val="3"/>
        </w:rPr>
        <w:t xml:space="preserve"> </w:t>
      </w:r>
      <w:r w:rsidRPr="00EE245F">
        <w:t>отношение к</w:t>
      </w:r>
      <w:r w:rsidRPr="00EE245F">
        <w:rPr>
          <w:spacing w:val="4"/>
        </w:rPr>
        <w:t xml:space="preserve"> </w:t>
      </w:r>
      <w:r w:rsidRPr="00EE245F">
        <w:t>природе,</w:t>
      </w:r>
      <w:r w:rsidRPr="00EE245F">
        <w:rPr>
          <w:spacing w:val="3"/>
        </w:rPr>
        <w:t xml:space="preserve"> </w:t>
      </w:r>
      <w:r w:rsidRPr="00EE245F">
        <w:t>неприятие</w:t>
      </w:r>
      <w:r w:rsidRPr="00EE245F">
        <w:rPr>
          <w:spacing w:val="3"/>
        </w:rPr>
        <w:t xml:space="preserve"> </w:t>
      </w:r>
      <w:r w:rsidRPr="00EE245F">
        <w:t>действий,</w:t>
      </w:r>
      <w:r w:rsidRPr="00EE245F">
        <w:rPr>
          <w:spacing w:val="1"/>
        </w:rPr>
        <w:t xml:space="preserve"> </w:t>
      </w:r>
      <w:r w:rsidRPr="00EE245F">
        <w:t>приносящих</w:t>
      </w:r>
      <w:r w:rsidRPr="00EE245F">
        <w:rPr>
          <w:spacing w:val="6"/>
        </w:rPr>
        <w:t xml:space="preserve"> </w:t>
      </w:r>
      <w:r w:rsidRPr="00EE245F">
        <w:t>вред</w:t>
      </w:r>
      <w:r w:rsidRPr="00EE245F">
        <w:rPr>
          <w:spacing w:val="-57"/>
        </w:rPr>
        <w:t xml:space="preserve"> </w:t>
      </w:r>
      <w:r w:rsidRPr="00EE245F">
        <w:t>природе,</w:t>
      </w:r>
      <w:r w:rsidRPr="00EE245F">
        <w:rPr>
          <w:spacing w:val="-1"/>
        </w:rPr>
        <w:t xml:space="preserve"> </w:t>
      </w:r>
      <w:r w:rsidRPr="00EE245F">
        <w:t>особенно живым</w:t>
      </w:r>
      <w:r w:rsidRPr="00EE245F">
        <w:rPr>
          <w:spacing w:val="-2"/>
        </w:rPr>
        <w:t xml:space="preserve"> </w:t>
      </w:r>
      <w:r w:rsidRPr="00EE245F">
        <w:t>существам;</w:t>
      </w:r>
    </w:p>
    <w:p w:rsidR="00EE245F" w:rsidRPr="00EE245F" w:rsidRDefault="00EE245F" w:rsidP="00EE245F">
      <w:pPr>
        <w:ind w:left="284"/>
        <w:jc w:val="both"/>
      </w:pPr>
      <w:r w:rsidRPr="00EE245F">
        <w:t>выражающий</w:t>
      </w:r>
      <w:r w:rsidRPr="00EE245F">
        <w:rPr>
          <w:spacing w:val="-4"/>
        </w:rPr>
        <w:t xml:space="preserve"> </w:t>
      </w:r>
      <w:r w:rsidRPr="00EE245F">
        <w:t>готовность</w:t>
      </w:r>
      <w:r w:rsidRPr="00EE245F">
        <w:rPr>
          <w:spacing w:val="-3"/>
        </w:rPr>
        <w:t xml:space="preserve"> </w:t>
      </w:r>
      <w:r w:rsidRPr="00EE245F">
        <w:t>в</w:t>
      </w:r>
      <w:r w:rsidRPr="00EE245F">
        <w:rPr>
          <w:spacing w:val="-5"/>
        </w:rPr>
        <w:t xml:space="preserve"> </w:t>
      </w:r>
      <w:r w:rsidRPr="00EE245F">
        <w:t>своей</w:t>
      </w:r>
      <w:r w:rsidRPr="00EE245F">
        <w:rPr>
          <w:spacing w:val="-3"/>
        </w:rPr>
        <w:t xml:space="preserve"> </w:t>
      </w:r>
      <w:r w:rsidRPr="00EE245F">
        <w:t>деятельности</w:t>
      </w:r>
      <w:r w:rsidRPr="00EE245F">
        <w:rPr>
          <w:spacing w:val="-4"/>
        </w:rPr>
        <w:t xml:space="preserve"> </w:t>
      </w:r>
      <w:r w:rsidRPr="00EE245F">
        <w:t>придерживаться</w:t>
      </w:r>
      <w:r w:rsidRPr="00EE245F">
        <w:rPr>
          <w:spacing w:val="-4"/>
        </w:rPr>
        <w:t xml:space="preserve"> </w:t>
      </w:r>
      <w:r w:rsidRPr="00EE245F">
        <w:t>экологических</w:t>
      </w:r>
      <w:r w:rsidRPr="00EE245F">
        <w:rPr>
          <w:spacing w:val="-5"/>
        </w:rPr>
        <w:t xml:space="preserve"> </w:t>
      </w:r>
      <w:r w:rsidRPr="00EE245F">
        <w:t>норм.</w:t>
      </w:r>
    </w:p>
    <w:p w:rsidR="00EE245F" w:rsidRPr="00EE245F" w:rsidRDefault="00EE245F" w:rsidP="00EE245F">
      <w:pPr>
        <w:ind w:left="284"/>
        <w:outlineLvl w:val="2"/>
        <w:rPr>
          <w:b/>
          <w:bCs/>
          <w:sz w:val="24"/>
          <w:szCs w:val="24"/>
        </w:rPr>
      </w:pPr>
      <w:bookmarkStart w:id="36" w:name="_Toc149647494"/>
      <w:bookmarkStart w:id="37" w:name="_Toc149653259"/>
      <w:bookmarkStart w:id="38" w:name="_Toc149653475"/>
      <w:bookmarkStart w:id="39" w:name="_Toc149658350"/>
      <w:r w:rsidRPr="00EE245F">
        <w:rPr>
          <w:b/>
          <w:bCs/>
          <w:sz w:val="24"/>
          <w:szCs w:val="24"/>
        </w:rPr>
        <w:t>Ценности</w:t>
      </w:r>
      <w:r w:rsidRPr="00EE245F">
        <w:rPr>
          <w:b/>
          <w:bCs/>
          <w:spacing w:val="-3"/>
          <w:sz w:val="24"/>
          <w:szCs w:val="24"/>
        </w:rPr>
        <w:t xml:space="preserve"> </w:t>
      </w:r>
      <w:r w:rsidRPr="00EE245F">
        <w:rPr>
          <w:b/>
          <w:bCs/>
          <w:sz w:val="24"/>
          <w:szCs w:val="24"/>
        </w:rPr>
        <w:t>научного</w:t>
      </w:r>
      <w:r w:rsidRPr="00EE245F">
        <w:rPr>
          <w:b/>
          <w:bCs/>
          <w:spacing w:val="-4"/>
          <w:sz w:val="24"/>
          <w:szCs w:val="24"/>
        </w:rPr>
        <w:t xml:space="preserve"> </w:t>
      </w:r>
      <w:r w:rsidRPr="00EE245F">
        <w:rPr>
          <w:b/>
          <w:bCs/>
          <w:sz w:val="24"/>
          <w:szCs w:val="24"/>
        </w:rPr>
        <w:t>познания:</w:t>
      </w:r>
      <w:bookmarkEnd w:id="36"/>
      <w:bookmarkEnd w:id="37"/>
      <w:bookmarkEnd w:id="38"/>
      <w:bookmarkEnd w:id="39"/>
    </w:p>
    <w:p w:rsidR="00EE245F" w:rsidRPr="00EE245F" w:rsidRDefault="00EE245F" w:rsidP="00EE245F">
      <w:pPr>
        <w:ind w:left="284"/>
        <w:jc w:val="both"/>
      </w:pPr>
      <w:r w:rsidRPr="00EE245F">
        <w:t>выражающий познавательные интересы, активность, любознательность и самостоятельность в</w:t>
      </w:r>
      <w:r w:rsidRPr="00EE245F">
        <w:rPr>
          <w:spacing w:val="1"/>
        </w:rPr>
        <w:t xml:space="preserve"> </w:t>
      </w:r>
      <w:r w:rsidRPr="00EE245F">
        <w:t>познании,</w:t>
      </w:r>
      <w:r w:rsidRPr="00EE245F">
        <w:rPr>
          <w:spacing w:val="-1"/>
        </w:rPr>
        <w:t xml:space="preserve"> </w:t>
      </w:r>
      <w:r w:rsidRPr="00EE245F">
        <w:t>интерес</w:t>
      </w:r>
      <w:r w:rsidRPr="00EE245F">
        <w:rPr>
          <w:spacing w:val="-1"/>
        </w:rPr>
        <w:t xml:space="preserve"> </w:t>
      </w:r>
      <w:r w:rsidRPr="00EE245F">
        <w:t>и</w:t>
      </w:r>
      <w:r w:rsidRPr="00EE245F">
        <w:rPr>
          <w:spacing w:val="2"/>
        </w:rPr>
        <w:t xml:space="preserve"> </w:t>
      </w:r>
      <w:r w:rsidRPr="00EE245F">
        <w:t>уважение</w:t>
      </w:r>
      <w:r w:rsidRPr="00EE245F">
        <w:rPr>
          <w:spacing w:val="-1"/>
        </w:rPr>
        <w:t xml:space="preserve"> </w:t>
      </w:r>
      <w:r w:rsidRPr="00EE245F">
        <w:t>к научным</w:t>
      </w:r>
      <w:r w:rsidRPr="00EE245F">
        <w:rPr>
          <w:spacing w:val="-3"/>
        </w:rPr>
        <w:t xml:space="preserve"> </w:t>
      </w:r>
      <w:r w:rsidRPr="00EE245F">
        <w:t>знаниям, науке;</w:t>
      </w:r>
    </w:p>
    <w:p w:rsidR="00EE245F" w:rsidRPr="00EE245F" w:rsidRDefault="00EE245F" w:rsidP="00EE245F">
      <w:pPr>
        <w:ind w:left="284"/>
        <w:jc w:val="both"/>
      </w:pPr>
      <w:r w:rsidRPr="00EE245F">
        <w:t>обладающий</w:t>
      </w:r>
      <w:r w:rsidRPr="00EE245F">
        <w:rPr>
          <w:spacing w:val="1"/>
        </w:rPr>
        <w:t xml:space="preserve"> </w:t>
      </w:r>
      <w:r w:rsidRPr="00EE245F">
        <w:t>первоначальными</w:t>
      </w:r>
      <w:r w:rsidRPr="00EE245F">
        <w:rPr>
          <w:spacing w:val="1"/>
        </w:rPr>
        <w:t xml:space="preserve"> </w:t>
      </w:r>
      <w:r w:rsidRPr="00EE245F">
        <w:t>представлениями</w:t>
      </w:r>
      <w:r w:rsidRPr="00EE245F">
        <w:rPr>
          <w:spacing w:val="1"/>
        </w:rPr>
        <w:t xml:space="preserve"> </w:t>
      </w:r>
      <w:r w:rsidRPr="00EE245F">
        <w:t>о</w:t>
      </w:r>
      <w:r w:rsidRPr="00EE245F">
        <w:rPr>
          <w:spacing w:val="1"/>
        </w:rPr>
        <w:t xml:space="preserve"> </w:t>
      </w:r>
      <w:r w:rsidRPr="00EE245F">
        <w:t>природных</w:t>
      </w:r>
      <w:r w:rsidRPr="00EE245F">
        <w:rPr>
          <w:spacing w:val="1"/>
        </w:rPr>
        <w:t xml:space="preserve"> </w:t>
      </w:r>
      <w:r w:rsidRPr="00EE245F">
        <w:t>и</w:t>
      </w:r>
      <w:r w:rsidRPr="00EE245F">
        <w:rPr>
          <w:spacing w:val="1"/>
        </w:rPr>
        <w:t xml:space="preserve"> </w:t>
      </w:r>
      <w:r w:rsidRPr="00EE245F">
        <w:t>социальных</w:t>
      </w:r>
      <w:r w:rsidRPr="00EE245F">
        <w:rPr>
          <w:spacing w:val="1"/>
        </w:rPr>
        <w:t xml:space="preserve"> </w:t>
      </w:r>
      <w:r w:rsidRPr="00EE245F">
        <w:t>объектах,</w:t>
      </w:r>
      <w:r w:rsidRPr="00EE245F">
        <w:rPr>
          <w:spacing w:val="1"/>
        </w:rPr>
        <w:t xml:space="preserve"> </w:t>
      </w:r>
      <w:r w:rsidRPr="00EE245F">
        <w:t>многообразии объектов и явлений природы, связи живой и неживой природы, о науке, научном</w:t>
      </w:r>
      <w:r w:rsidRPr="00EE245F">
        <w:rPr>
          <w:spacing w:val="1"/>
        </w:rPr>
        <w:t xml:space="preserve"> </w:t>
      </w:r>
      <w:r w:rsidRPr="00EE245F">
        <w:t>знании;</w:t>
      </w:r>
    </w:p>
    <w:p w:rsidR="00EE245F" w:rsidRPr="00EE245F" w:rsidRDefault="00EE245F" w:rsidP="00EE245F">
      <w:pPr>
        <w:ind w:left="284"/>
        <w:jc w:val="both"/>
      </w:pPr>
      <w:r w:rsidRPr="00EE245F">
        <w:t>имеющий</w:t>
      </w:r>
      <w:r w:rsidRPr="00EE245F">
        <w:rPr>
          <w:spacing w:val="1"/>
        </w:rPr>
        <w:t xml:space="preserve"> </w:t>
      </w:r>
      <w:r w:rsidRPr="00EE245F">
        <w:t>первоначальные</w:t>
      </w:r>
      <w:r w:rsidRPr="00EE245F">
        <w:rPr>
          <w:spacing w:val="1"/>
        </w:rPr>
        <w:t xml:space="preserve"> </w:t>
      </w:r>
      <w:r w:rsidRPr="00EE245F">
        <w:t>навыки</w:t>
      </w:r>
      <w:r w:rsidRPr="00EE245F">
        <w:rPr>
          <w:spacing w:val="1"/>
        </w:rPr>
        <w:t xml:space="preserve"> </w:t>
      </w:r>
      <w:r w:rsidRPr="00EE245F">
        <w:t>наблюдений,</w:t>
      </w:r>
      <w:r w:rsidRPr="00EE245F">
        <w:rPr>
          <w:spacing w:val="1"/>
        </w:rPr>
        <w:t xml:space="preserve"> </w:t>
      </w:r>
      <w:r w:rsidRPr="00EE245F">
        <w:t>систематизации</w:t>
      </w:r>
      <w:r w:rsidRPr="00EE245F">
        <w:rPr>
          <w:spacing w:val="1"/>
        </w:rPr>
        <w:t xml:space="preserve"> </w:t>
      </w:r>
      <w:r w:rsidRPr="00EE245F">
        <w:t>и</w:t>
      </w:r>
      <w:r w:rsidRPr="00EE245F">
        <w:rPr>
          <w:spacing w:val="1"/>
        </w:rPr>
        <w:t xml:space="preserve"> </w:t>
      </w:r>
      <w:r w:rsidRPr="00EE245F">
        <w:t>осмысления</w:t>
      </w:r>
      <w:r w:rsidRPr="00EE245F">
        <w:rPr>
          <w:spacing w:val="1"/>
        </w:rPr>
        <w:t xml:space="preserve"> </w:t>
      </w:r>
      <w:r w:rsidRPr="00EE245F">
        <w:t>опыта</w:t>
      </w:r>
      <w:r w:rsidRPr="00EE245F">
        <w:rPr>
          <w:spacing w:val="1"/>
        </w:rPr>
        <w:t xml:space="preserve"> </w:t>
      </w:r>
      <w:r w:rsidRPr="00EE245F">
        <w:t>в</w:t>
      </w:r>
      <w:r w:rsidRPr="00EE245F">
        <w:rPr>
          <w:spacing w:val="1"/>
        </w:rPr>
        <w:t xml:space="preserve"> </w:t>
      </w:r>
      <w:r w:rsidRPr="00EE245F">
        <w:t>естественно-научной</w:t>
      </w:r>
      <w:r w:rsidRPr="00EE245F">
        <w:rPr>
          <w:spacing w:val="1"/>
        </w:rPr>
        <w:t xml:space="preserve"> </w:t>
      </w:r>
      <w:r w:rsidRPr="00EE245F">
        <w:t>и</w:t>
      </w:r>
      <w:r w:rsidRPr="00EE245F">
        <w:rPr>
          <w:spacing w:val="1"/>
        </w:rPr>
        <w:t xml:space="preserve"> </w:t>
      </w:r>
      <w:r w:rsidRPr="00EE245F">
        <w:t>гуманитарной</w:t>
      </w:r>
      <w:r w:rsidRPr="00EE245F">
        <w:rPr>
          <w:spacing w:val="1"/>
        </w:rPr>
        <w:t xml:space="preserve"> </w:t>
      </w:r>
      <w:r w:rsidRPr="00EE245F">
        <w:t>областях</w:t>
      </w:r>
      <w:r w:rsidRPr="00EE245F">
        <w:rPr>
          <w:spacing w:val="1"/>
        </w:rPr>
        <w:t xml:space="preserve"> </w:t>
      </w:r>
      <w:r w:rsidRPr="00EE245F">
        <w:t>знания</w:t>
      </w:r>
      <w:r w:rsidRPr="00EE245F">
        <w:rPr>
          <w:spacing w:val="1"/>
        </w:rPr>
        <w:t xml:space="preserve"> </w:t>
      </w:r>
      <w:r w:rsidRPr="00EE245F">
        <w:t>предназначена</w:t>
      </w:r>
      <w:r w:rsidRPr="00EE245F">
        <w:rPr>
          <w:spacing w:val="1"/>
        </w:rPr>
        <w:t xml:space="preserve"> </w:t>
      </w:r>
      <w:r w:rsidRPr="00EE245F">
        <w:t>для</w:t>
      </w:r>
      <w:r w:rsidRPr="00EE245F">
        <w:rPr>
          <w:spacing w:val="1"/>
        </w:rPr>
        <w:t xml:space="preserve"> </w:t>
      </w:r>
      <w:r w:rsidRPr="00EE245F">
        <w:t>планирования</w:t>
      </w:r>
      <w:r w:rsidRPr="00EE245F">
        <w:rPr>
          <w:spacing w:val="1"/>
        </w:rPr>
        <w:t xml:space="preserve"> </w:t>
      </w:r>
      <w:r w:rsidRPr="00EE245F">
        <w:t>и</w:t>
      </w:r>
      <w:r w:rsidRPr="00EE245F">
        <w:rPr>
          <w:spacing w:val="1"/>
        </w:rPr>
        <w:t xml:space="preserve"> </w:t>
      </w:r>
      <w:r w:rsidRPr="00EE245F">
        <w:t>организации</w:t>
      </w:r>
      <w:r w:rsidRPr="00EE245F">
        <w:rPr>
          <w:spacing w:val="-2"/>
        </w:rPr>
        <w:t xml:space="preserve"> </w:t>
      </w:r>
      <w:r w:rsidRPr="00EE245F">
        <w:t>системной</w:t>
      </w:r>
      <w:r w:rsidRPr="00EE245F">
        <w:rPr>
          <w:spacing w:val="-3"/>
        </w:rPr>
        <w:t xml:space="preserve"> </w:t>
      </w:r>
      <w:r w:rsidRPr="00EE245F">
        <w:t>воспитательной</w:t>
      </w:r>
      <w:r w:rsidRPr="00EE245F">
        <w:rPr>
          <w:spacing w:val="-1"/>
        </w:rPr>
        <w:t xml:space="preserve"> </w:t>
      </w:r>
      <w:r w:rsidRPr="00EE245F">
        <w:t>деятельности</w:t>
      </w:r>
      <w:r w:rsidRPr="00EE245F">
        <w:rPr>
          <w:spacing w:val="4"/>
        </w:rPr>
        <w:t xml:space="preserve"> </w:t>
      </w:r>
      <w:r w:rsidRPr="00EE245F">
        <w:t>в</w:t>
      </w:r>
      <w:r w:rsidRPr="00EE245F">
        <w:rPr>
          <w:spacing w:val="-2"/>
        </w:rPr>
        <w:t xml:space="preserve"> </w:t>
      </w:r>
      <w:r w:rsidRPr="00EE245F">
        <w:t>образовательной</w:t>
      </w:r>
      <w:r w:rsidRPr="00EE245F">
        <w:rPr>
          <w:spacing w:val="-1"/>
        </w:rPr>
        <w:t xml:space="preserve"> </w:t>
      </w:r>
      <w:r w:rsidRPr="00EE245F">
        <w:t>организации;</w:t>
      </w:r>
    </w:p>
    <w:p w:rsidR="00EE245F" w:rsidRPr="00EE245F" w:rsidRDefault="00EE245F" w:rsidP="00EE245F">
      <w:pPr>
        <w:ind w:left="284"/>
        <w:jc w:val="both"/>
      </w:pPr>
      <w:r w:rsidRPr="00EE245F">
        <w:t>разрабатывается</w:t>
      </w:r>
      <w:r w:rsidRPr="00EE245F">
        <w:rPr>
          <w:spacing w:val="1"/>
        </w:rPr>
        <w:t xml:space="preserve"> </w:t>
      </w:r>
      <w:r w:rsidRPr="00EE245F">
        <w:t>и</w:t>
      </w:r>
      <w:r w:rsidRPr="00EE245F">
        <w:rPr>
          <w:spacing w:val="1"/>
        </w:rPr>
        <w:t xml:space="preserve"> </w:t>
      </w:r>
      <w:r w:rsidRPr="00EE245F">
        <w:t>утверждается</w:t>
      </w:r>
      <w:r w:rsidRPr="00EE245F">
        <w:rPr>
          <w:spacing w:val="1"/>
        </w:rPr>
        <w:t xml:space="preserve"> </w:t>
      </w:r>
      <w:r w:rsidRPr="00EE245F">
        <w:t>с</w:t>
      </w:r>
      <w:r w:rsidRPr="00EE245F">
        <w:rPr>
          <w:spacing w:val="1"/>
        </w:rPr>
        <w:t xml:space="preserve"> </w:t>
      </w:r>
      <w:r w:rsidRPr="00EE245F">
        <w:t>участием</w:t>
      </w:r>
      <w:r w:rsidRPr="00EE245F">
        <w:rPr>
          <w:spacing w:val="1"/>
        </w:rPr>
        <w:t xml:space="preserve"> </w:t>
      </w:r>
      <w:r w:rsidRPr="00EE245F">
        <w:t>коллегиальных</w:t>
      </w:r>
      <w:r w:rsidRPr="00EE245F">
        <w:rPr>
          <w:spacing w:val="1"/>
        </w:rPr>
        <w:t xml:space="preserve"> </w:t>
      </w:r>
      <w:r w:rsidRPr="00EE245F">
        <w:t>органов</w:t>
      </w:r>
      <w:r w:rsidRPr="00EE245F">
        <w:rPr>
          <w:spacing w:val="1"/>
        </w:rPr>
        <w:t xml:space="preserve"> </w:t>
      </w:r>
      <w:r w:rsidRPr="00EE245F">
        <w:t>управления</w:t>
      </w:r>
      <w:r w:rsidRPr="00EE245F">
        <w:rPr>
          <w:spacing w:val="-57"/>
        </w:rPr>
        <w:t xml:space="preserve"> </w:t>
      </w:r>
      <w:r w:rsidRPr="00EE245F">
        <w:t>образовательной</w:t>
      </w:r>
      <w:r w:rsidRPr="00EE245F">
        <w:rPr>
          <w:spacing w:val="1"/>
        </w:rPr>
        <w:t xml:space="preserve"> </w:t>
      </w:r>
      <w:r w:rsidRPr="00EE245F">
        <w:t>организацией,</w:t>
      </w:r>
      <w:r w:rsidRPr="00EE245F">
        <w:rPr>
          <w:spacing w:val="1"/>
        </w:rPr>
        <w:t xml:space="preserve"> </w:t>
      </w:r>
      <w:r w:rsidRPr="00EE245F">
        <w:t>в</w:t>
      </w:r>
      <w:r w:rsidRPr="00EE245F">
        <w:rPr>
          <w:spacing w:val="1"/>
        </w:rPr>
        <w:t xml:space="preserve"> </w:t>
      </w:r>
      <w:r w:rsidRPr="00EE245F">
        <w:t>том</w:t>
      </w:r>
      <w:r w:rsidRPr="00EE245F">
        <w:rPr>
          <w:spacing w:val="1"/>
        </w:rPr>
        <w:t xml:space="preserve"> </w:t>
      </w:r>
      <w:r w:rsidRPr="00EE245F">
        <w:t>числе</w:t>
      </w:r>
      <w:r w:rsidRPr="00EE245F">
        <w:rPr>
          <w:spacing w:val="1"/>
        </w:rPr>
        <w:t xml:space="preserve"> </w:t>
      </w:r>
      <w:r w:rsidRPr="00EE245F">
        <w:t>советов</w:t>
      </w:r>
      <w:r w:rsidRPr="00EE245F">
        <w:rPr>
          <w:spacing w:val="1"/>
        </w:rPr>
        <w:t xml:space="preserve"> </w:t>
      </w:r>
      <w:r w:rsidRPr="00EE245F">
        <w:t>обучающихся,</w:t>
      </w:r>
      <w:r w:rsidRPr="00EE245F">
        <w:rPr>
          <w:spacing w:val="1"/>
        </w:rPr>
        <w:t xml:space="preserve"> </w:t>
      </w:r>
      <w:r w:rsidRPr="00EE245F">
        <w:t>советов</w:t>
      </w:r>
      <w:r w:rsidRPr="00EE245F">
        <w:rPr>
          <w:spacing w:val="61"/>
        </w:rPr>
        <w:t xml:space="preserve"> </w:t>
      </w:r>
      <w:r w:rsidRPr="00EE245F">
        <w:t>родителей</w:t>
      </w:r>
      <w:r w:rsidRPr="00EE245F">
        <w:rPr>
          <w:spacing w:val="1"/>
        </w:rPr>
        <w:t xml:space="preserve"> </w:t>
      </w:r>
      <w:r w:rsidRPr="00EE245F">
        <w:t>(законных</w:t>
      </w:r>
      <w:r w:rsidRPr="00EE245F">
        <w:rPr>
          <w:spacing w:val="1"/>
        </w:rPr>
        <w:t xml:space="preserve"> </w:t>
      </w:r>
      <w:r w:rsidRPr="00EE245F">
        <w:t>представителей);</w:t>
      </w:r>
    </w:p>
    <w:p w:rsidR="00EE245F" w:rsidRPr="00EE245F" w:rsidRDefault="00EE245F" w:rsidP="00EE245F">
      <w:pPr>
        <w:ind w:left="284"/>
        <w:jc w:val="both"/>
      </w:pPr>
      <w:r w:rsidRPr="00EE245F">
        <w:t>реализуется</w:t>
      </w:r>
      <w:r w:rsidRPr="00EE245F">
        <w:rPr>
          <w:spacing w:val="1"/>
        </w:rPr>
        <w:t xml:space="preserve"> </w:t>
      </w:r>
      <w:r w:rsidRPr="00EE245F">
        <w:t>в</w:t>
      </w:r>
      <w:r w:rsidRPr="00EE245F">
        <w:rPr>
          <w:spacing w:val="1"/>
        </w:rPr>
        <w:t xml:space="preserve"> </w:t>
      </w:r>
      <w:r w:rsidRPr="00EE245F">
        <w:t>единстве</w:t>
      </w:r>
      <w:r w:rsidRPr="00EE245F">
        <w:rPr>
          <w:spacing w:val="1"/>
        </w:rPr>
        <w:t xml:space="preserve"> </w:t>
      </w:r>
      <w:r w:rsidRPr="00EE245F">
        <w:t>урочной</w:t>
      </w:r>
      <w:r w:rsidRPr="00EE245F">
        <w:rPr>
          <w:spacing w:val="1"/>
        </w:rPr>
        <w:t xml:space="preserve"> </w:t>
      </w:r>
      <w:r w:rsidRPr="00EE245F">
        <w:t>и</w:t>
      </w:r>
      <w:r w:rsidRPr="00EE245F">
        <w:rPr>
          <w:spacing w:val="1"/>
        </w:rPr>
        <w:t xml:space="preserve"> </w:t>
      </w:r>
      <w:r w:rsidRPr="00EE245F">
        <w:t>внеурочной</w:t>
      </w:r>
      <w:r w:rsidRPr="00EE245F">
        <w:rPr>
          <w:spacing w:val="1"/>
        </w:rPr>
        <w:t xml:space="preserve"> </w:t>
      </w:r>
      <w:r w:rsidRPr="00EE245F">
        <w:t>деятельности,</w:t>
      </w:r>
      <w:r w:rsidRPr="00EE245F">
        <w:rPr>
          <w:spacing w:val="1"/>
        </w:rPr>
        <w:t xml:space="preserve"> </w:t>
      </w:r>
      <w:r w:rsidRPr="00EE245F">
        <w:t>осуществляемой</w:t>
      </w:r>
      <w:r w:rsidRPr="00EE245F">
        <w:rPr>
          <w:spacing w:val="1"/>
        </w:rPr>
        <w:t xml:space="preserve"> </w:t>
      </w:r>
      <w:r w:rsidRPr="00EE245F">
        <w:t>совместно</w:t>
      </w:r>
      <w:r w:rsidRPr="00EE245F">
        <w:rPr>
          <w:spacing w:val="1"/>
        </w:rPr>
        <w:t xml:space="preserve"> </w:t>
      </w:r>
      <w:r w:rsidRPr="00EE245F">
        <w:t>с</w:t>
      </w:r>
      <w:r w:rsidRPr="00EE245F">
        <w:rPr>
          <w:spacing w:val="1"/>
        </w:rPr>
        <w:t xml:space="preserve"> </w:t>
      </w:r>
      <w:r w:rsidRPr="00EE245F">
        <w:t>семьей</w:t>
      </w:r>
      <w:r w:rsidRPr="00EE245F">
        <w:rPr>
          <w:spacing w:val="1"/>
        </w:rPr>
        <w:t xml:space="preserve"> </w:t>
      </w:r>
      <w:r w:rsidRPr="00EE245F">
        <w:t>и</w:t>
      </w:r>
      <w:r w:rsidRPr="00EE245F">
        <w:rPr>
          <w:spacing w:val="1"/>
        </w:rPr>
        <w:t xml:space="preserve"> </w:t>
      </w:r>
      <w:r w:rsidRPr="00EE245F">
        <w:t>другими</w:t>
      </w:r>
      <w:r w:rsidRPr="00EE245F">
        <w:rPr>
          <w:spacing w:val="1"/>
        </w:rPr>
        <w:t xml:space="preserve"> </w:t>
      </w:r>
      <w:r w:rsidRPr="00EE245F">
        <w:t>участниками</w:t>
      </w:r>
      <w:r w:rsidRPr="00EE245F">
        <w:rPr>
          <w:spacing w:val="1"/>
        </w:rPr>
        <w:t xml:space="preserve"> </w:t>
      </w:r>
      <w:r w:rsidRPr="00EE245F">
        <w:t>образовательных</w:t>
      </w:r>
      <w:r w:rsidRPr="00EE245F">
        <w:rPr>
          <w:spacing w:val="1"/>
        </w:rPr>
        <w:t xml:space="preserve"> </w:t>
      </w:r>
      <w:r w:rsidRPr="00EE245F">
        <w:t>отношений,</w:t>
      </w:r>
      <w:r w:rsidRPr="00EE245F">
        <w:rPr>
          <w:spacing w:val="1"/>
        </w:rPr>
        <w:t xml:space="preserve"> </w:t>
      </w:r>
      <w:r w:rsidRPr="00EE245F">
        <w:t>социальными</w:t>
      </w:r>
      <w:r w:rsidRPr="00EE245F">
        <w:rPr>
          <w:spacing w:val="1"/>
        </w:rPr>
        <w:t xml:space="preserve"> </w:t>
      </w:r>
      <w:r w:rsidRPr="00EE245F">
        <w:t>институтами</w:t>
      </w:r>
      <w:r w:rsidRPr="00EE245F">
        <w:rPr>
          <w:spacing w:val="1"/>
        </w:rPr>
        <w:t xml:space="preserve"> </w:t>
      </w:r>
      <w:r w:rsidRPr="00EE245F">
        <w:t>воспитания;</w:t>
      </w:r>
    </w:p>
    <w:p w:rsidR="00EE245F" w:rsidRPr="00EE245F" w:rsidRDefault="00EE245F" w:rsidP="00EE245F">
      <w:pPr>
        <w:ind w:left="284"/>
        <w:jc w:val="both"/>
      </w:pPr>
      <w:r w:rsidRPr="00EE245F">
        <w:t>предусматривает приобщение обучающихся к российским традиционным духовным ценностям,</w:t>
      </w:r>
      <w:r w:rsidRPr="00EE245F">
        <w:rPr>
          <w:spacing w:val="-57"/>
        </w:rPr>
        <w:t xml:space="preserve"> </w:t>
      </w:r>
      <w:r w:rsidRPr="00EE245F">
        <w:t>включая</w:t>
      </w:r>
      <w:r w:rsidRPr="00EE245F">
        <w:rPr>
          <w:spacing w:val="1"/>
        </w:rPr>
        <w:t xml:space="preserve"> </w:t>
      </w:r>
      <w:r w:rsidRPr="00EE245F">
        <w:t>ценности</w:t>
      </w:r>
      <w:r w:rsidRPr="00EE245F">
        <w:rPr>
          <w:spacing w:val="1"/>
        </w:rPr>
        <w:t xml:space="preserve"> </w:t>
      </w:r>
      <w:r w:rsidRPr="00EE245F">
        <w:t>своей</w:t>
      </w:r>
      <w:r w:rsidRPr="00EE245F">
        <w:rPr>
          <w:spacing w:val="1"/>
        </w:rPr>
        <w:t xml:space="preserve"> </w:t>
      </w:r>
      <w:r w:rsidRPr="00EE245F">
        <w:t>этнической</w:t>
      </w:r>
      <w:r w:rsidRPr="00EE245F">
        <w:rPr>
          <w:spacing w:val="1"/>
        </w:rPr>
        <w:t xml:space="preserve"> </w:t>
      </w:r>
      <w:r w:rsidRPr="00EE245F">
        <w:t>группы,</w:t>
      </w:r>
      <w:r w:rsidRPr="00EE245F">
        <w:rPr>
          <w:spacing w:val="1"/>
        </w:rPr>
        <w:t xml:space="preserve"> </w:t>
      </w:r>
      <w:r w:rsidRPr="00EE245F">
        <w:t>правилам</w:t>
      </w:r>
      <w:r w:rsidRPr="00EE245F">
        <w:rPr>
          <w:spacing w:val="1"/>
        </w:rPr>
        <w:t xml:space="preserve"> </w:t>
      </w:r>
      <w:r w:rsidRPr="00EE245F">
        <w:t>и</w:t>
      </w:r>
      <w:r w:rsidRPr="00EE245F">
        <w:rPr>
          <w:spacing w:val="1"/>
        </w:rPr>
        <w:t xml:space="preserve"> </w:t>
      </w:r>
      <w:r w:rsidRPr="00EE245F">
        <w:t>нормам</w:t>
      </w:r>
      <w:r w:rsidRPr="00EE245F">
        <w:rPr>
          <w:spacing w:val="1"/>
        </w:rPr>
        <w:t xml:space="preserve"> </w:t>
      </w:r>
      <w:r w:rsidRPr="00EE245F">
        <w:t>поведения,</w:t>
      </w:r>
      <w:r w:rsidRPr="00EE245F">
        <w:rPr>
          <w:spacing w:val="1"/>
        </w:rPr>
        <w:t xml:space="preserve"> </w:t>
      </w:r>
      <w:r w:rsidRPr="00EE245F">
        <w:t>принятым</w:t>
      </w:r>
      <w:r w:rsidRPr="00EE245F">
        <w:rPr>
          <w:spacing w:val="1"/>
        </w:rPr>
        <w:t xml:space="preserve"> </w:t>
      </w:r>
      <w:r w:rsidRPr="00EE245F">
        <w:t>в</w:t>
      </w:r>
      <w:r w:rsidRPr="00EE245F">
        <w:rPr>
          <w:spacing w:val="1"/>
        </w:rPr>
        <w:t xml:space="preserve"> </w:t>
      </w:r>
      <w:r w:rsidRPr="00EE245F">
        <w:t>российском</w:t>
      </w:r>
      <w:r w:rsidRPr="00EE245F">
        <w:rPr>
          <w:spacing w:val="-3"/>
        </w:rPr>
        <w:t xml:space="preserve"> </w:t>
      </w:r>
      <w:r w:rsidRPr="00EE245F">
        <w:t>обществе</w:t>
      </w:r>
      <w:r w:rsidRPr="00EE245F">
        <w:rPr>
          <w:spacing w:val="-2"/>
        </w:rPr>
        <w:t xml:space="preserve"> </w:t>
      </w:r>
      <w:r w:rsidRPr="00EE245F">
        <w:t>на</w:t>
      </w:r>
      <w:r w:rsidRPr="00EE245F">
        <w:rPr>
          <w:spacing w:val="-2"/>
        </w:rPr>
        <w:t xml:space="preserve"> </w:t>
      </w:r>
      <w:r w:rsidRPr="00EE245F">
        <w:t>основе</w:t>
      </w:r>
      <w:r w:rsidRPr="00EE245F">
        <w:rPr>
          <w:spacing w:val="-3"/>
        </w:rPr>
        <w:t xml:space="preserve"> </w:t>
      </w:r>
      <w:r w:rsidRPr="00EE245F">
        <w:t>российских</w:t>
      </w:r>
      <w:r w:rsidRPr="00EE245F">
        <w:rPr>
          <w:spacing w:val="1"/>
        </w:rPr>
        <w:t xml:space="preserve"> </w:t>
      </w:r>
      <w:r w:rsidRPr="00EE245F">
        <w:t>базовых</w:t>
      </w:r>
      <w:r w:rsidRPr="00EE245F">
        <w:rPr>
          <w:spacing w:val="1"/>
        </w:rPr>
        <w:t xml:space="preserve"> </w:t>
      </w:r>
      <w:r w:rsidRPr="00EE245F">
        <w:t>конституционных норм</w:t>
      </w:r>
      <w:r w:rsidRPr="00EE245F">
        <w:rPr>
          <w:spacing w:val="-5"/>
        </w:rPr>
        <w:t xml:space="preserve"> </w:t>
      </w:r>
      <w:r w:rsidRPr="00EE245F">
        <w:t>и</w:t>
      </w:r>
      <w:r w:rsidRPr="00EE245F">
        <w:rPr>
          <w:spacing w:val="-1"/>
        </w:rPr>
        <w:t xml:space="preserve"> </w:t>
      </w:r>
      <w:r w:rsidRPr="00EE245F">
        <w:t>ценностей;</w:t>
      </w:r>
    </w:p>
    <w:p w:rsidR="00EE245F" w:rsidRPr="00EE245F" w:rsidRDefault="00EE245F" w:rsidP="00EE245F">
      <w:pPr>
        <w:ind w:left="284"/>
        <w:jc w:val="both"/>
      </w:pPr>
      <w:r w:rsidRPr="00EE245F">
        <w:t>предусматривает</w:t>
      </w:r>
      <w:r w:rsidRPr="00EE245F">
        <w:rPr>
          <w:spacing w:val="1"/>
        </w:rPr>
        <w:t xml:space="preserve"> </w:t>
      </w:r>
      <w:r w:rsidRPr="00EE245F">
        <w:t>историческое</w:t>
      </w:r>
      <w:r w:rsidRPr="00EE245F">
        <w:rPr>
          <w:spacing w:val="1"/>
        </w:rPr>
        <w:t xml:space="preserve"> </w:t>
      </w:r>
      <w:r w:rsidRPr="00EE245F">
        <w:t>просвещение,</w:t>
      </w:r>
      <w:r w:rsidRPr="00EE245F">
        <w:rPr>
          <w:spacing w:val="1"/>
        </w:rPr>
        <w:t xml:space="preserve"> </w:t>
      </w:r>
      <w:r w:rsidRPr="00EE245F">
        <w:t>формирование</w:t>
      </w:r>
      <w:r w:rsidRPr="00EE245F">
        <w:rPr>
          <w:spacing w:val="1"/>
        </w:rPr>
        <w:t xml:space="preserve"> </w:t>
      </w:r>
      <w:r w:rsidRPr="00EE245F">
        <w:t>российской</w:t>
      </w:r>
      <w:r w:rsidRPr="00EE245F">
        <w:rPr>
          <w:spacing w:val="1"/>
        </w:rPr>
        <w:t xml:space="preserve"> </w:t>
      </w:r>
      <w:r w:rsidRPr="00EE245F">
        <w:t>культурной</w:t>
      </w:r>
      <w:r w:rsidRPr="00EE245F">
        <w:rPr>
          <w:spacing w:val="1"/>
        </w:rPr>
        <w:t xml:space="preserve"> </w:t>
      </w:r>
      <w:r w:rsidRPr="00EE245F">
        <w:t>и</w:t>
      </w:r>
      <w:r w:rsidRPr="00EE245F">
        <w:rPr>
          <w:spacing w:val="1"/>
        </w:rPr>
        <w:t xml:space="preserve"> </w:t>
      </w:r>
      <w:r w:rsidRPr="00EE245F">
        <w:t>гражданской</w:t>
      </w:r>
      <w:r w:rsidRPr="00EE245F">
        <w:rPr>
          <w:spacing w:val="-1"/>
        </w:rPr>
        <w:t xml:space="preserve"> </w:t>
      </w:r>
      <w:r w:rsidRPr="00EE245F">
        <w:t>идентичности</w:t>
      </w:r>
      <w:r w:rsidRPr="00EE245F">
        <w:rPr>
          <w:spacing w:val="1"/>
        </w:rPr>
        <w:t xml:space="preserve"> </w:t>
      </w:r>
      <w:r w:rsidRPr="00EE245F">
        <w:t>обучающихся;</w:t>
      </w:r>
    </w:p>
    <w:p w:rsidR="00EE245F" w:rsidRPr="00EE245F" w:rsidRDefault="00EE245F" w:rsidP="00EE245F">
      <w:pPr>
        <w:ind w:left="284"/>
        <w:jc w:val="both"/>
      </w:pPr>
      <w:r w:rsidRPr="00EE245F">
        <w:t>ориентирована</w:t>
      </w:r>
      <w:r w:rsidRPr="00EE245F">
        <w:rPr>
          <w:spacing w:val="-5"/>
        </w:rPr>
        <w:t xml:space="preserve"> </w:t>
      </w:r>
      <w:r w:rsidRPr="00EE245F">
        <w:t>на</w:t>
      </w:r>
      <w:r w:rsidRPr="00EE245F">
        <w:rPr>
          <w:spacing w:val="-4"/>
        </w:rPr>
        <w:t xml:space="preserve"> </w:t>
      </w:r>
      <w:r w:rsidRPr="00EE245F">
        <w:t>помощь</w:t>
      </w:r>
      <w:r w:rsidRPr="00EE245F">
        <w:rPr>
          <w:spacing w:val="-3"/>
        </w:rPr>
        <w:t xml:space="preserve"> </w:t>
      </w:r>
      <w:r w:rsidRPr="00EE245F">
        <w:t>в</w:t>
      </w:r>
      <w:r w:rsidRPr="00EE245F">
        <w:rPr>
          <w:spacing w:val="-4"/>
        </w:rPr>
        <w:t xml:space="preserve"> </w:t>
      </w:r>
      <w:r w:rsidRPr="00EE245F">
        <w:t>формировании</w:t>
      </w:r>
      <w:r w:rsidRPr="00EE245F">
        <w:rPr>
          <w:spacing w:val="-4"/>
        </w:rPr>
        <w:t xml:space="preserve"> </w:t>
      </w:r>
      <w:r w:rsidRPr="00EE245F">
        <w:t>жизненной</w:t>
      </w:r>
      <w:r w:rsidRPr="00EE245F">
        <w:rPr>
          <w:spacing w:val="-3"/>
        </w:rPr>
        <w:t xml:space="preserve"> </w:t>
      </w:r>
      <w:r w:rsidRPr="00EE245F">
        <w:t>компетенции</w:t>
      </w:r>
      <w:r w:rsidRPr="00EE245F">
        <w:rPr>
          <w:spacing w:val="-3"/>
        </w:rPr>
        <w:t xml:space="preserve"> </w:t>
      </w:r>
      <w:r w:rsidRPr="00EE245F">
        <w:t>обучающихся.</w:t>
      </w:r>
    </w:p>
    <w:p w:rsidR="00EE245F" w:rsidRPr="00EE245F" w:rsidRDefault="00EE245F" w:rsidP="00EE245F">
      <w:pPr>
        <w:ind w:left="284"/>
        <w:jc w:val="both"/>
      </w:pPr>
      <w:r w:rsidRPr="00EE245F">
        <w:t>Программа воспитания включает три раздела: целевой, содержательный, организационный.</w:t>
      </w:r>
    </w:p>
    <w:p w:rsidR="00EE245F" w:rsidRPr="00EE245F" w:rsidRDefault="00EE245F" w:rsidP="00EE245F">
      <w:pPr>
        <w:ind w:left="284"/>
        <w:jc w:val="both"/>
      </w:pPr>
      <w:r w:rsidRPr="00EE245F"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EE245F" w:rsidRPr="00EE245F" w:rsidRDefault="00EE245F" w:rsidP="000D6237">
      <w:pPr>
        <w:spacing w:before="71"/>
        <w:ind w:left="284"/>
        <w:outlineLvl w:val="1"/>
        <w:rPr>
          <w:lang w:eastAsia="ru-RU"/>
        </w:rPr>
      </w:pPr>
      <w:bookmarkStart w:id="40" w:name="_Toc149653476"/>
      <w:r w:rsidRPr="00EE245F">
        <w:rPr>
          <w:b/>
          <w:bCs/>
          <w:sz w:val="28"/>
          <w:szCs w:val="28"/>
        </w:rPr>
        <w:t xml:space="preserve"> </w:t>
      </w:r>
      <w:bookmarkEnd w:id="40"/>
    </w:p>
    <w:p w:rsidR="00EE245F" w:rsidRPr="00EE245F" w:rsidRDefault="00EE245F" w:rsidP="00EE245F">
      <w:pPr>
        <w:suppressLineNumbers/>
        <w:suppressAutoHyphens/>
        <w:autoSpaceDE/>
        <w:autoSpaceDN/>
        <w:spacing w:after="160" w:line="256" w:lineRule="auto"/>
        <w:jc w:val="center"/>
        <w:rPr>
          <w:rFonts w:eastAsia="Calibri"/>
          <w:b/>
          <w:bCs/>
          <w:color w:val="000000"/>
          <w:lang w:eastAsia="ru-RU"/>
        </w:rPr>
      </w:pPr>
      <w:r w:rsidRPr="00EE245F">
        <w:rPr>
          <w:rFonts w:eastAsia="Calibri"/>
          <w:b/>
          <w:bCs/>
          <w:color w:val="000000"/>
          <w:lang w:eastAsia="ru-RU"/>
        </w:rPr>
        <w:t>Перспектива  разработки рабочей программы и КТП  на 2023 – 2024 учебный год.</w:t>
      </w:r>
    </w:p>
    <w:p w:rsidR="00EE245F" w:rsidRPr="00EE245F" w:rsidRDefault="00EE245F" w:rsidP="00EE245F">
      <w:pPr>
        <w:ind w:firstLine="720"/>
        <w:rPr>
          <w:lang w:eastAsia="ru-RU"/>
        </w:rPr>
      </w:pPr>
      <w:r w:rsidRPr="00EE245F">
        <w:rPr>
          <w:lang w:eastAsia="ru-RU"/>
        </w:rPr>
        <w:t xml:space="preserve">В течение 2022 – 2023 учебного  года были внесены  корректировки в раздел сроки проведения мероприятий. В 2023 – 2024 учебном году   будут учтены   корректировки при разработке   Рабочей программы воспитания и КТП. </w:t>
      </w:r>
    </w:p>
    <w:p w:rsidR="00EE245F" w:rsidRPr="00EE245F" w:rsidRDefault="00EE245F" w:rsidP="00EE245F">
      <w:pPr>
        <w:rPr>
          <w:bCs/>
          <w:lang w:eastAsia="ru-RU"/>
        </w:rPr>
      </w:pPr>
      <w:r w:rsidRPr="00EE245F">
        <w:rPr>
          <w:b/>
          <w:bCs/>
          <w:lang w:eastAsia="ru-RU"/>
        </w:rPr>
        <w:t xml:space="preserve"> </w:t>
      </w:r>
      <w:bookmarkStart w:id="41" w:name="_Toc149308064"/>
      <w:bookmarkStart w:id="42" w:name="_Toc149311977"/>
      <w:bookmarkStart w:id="43" w:name="_Toc149312813"/>
      <w:bookmarkStart w:id="44" w:name="_Toc149313022"/>
      <w:bookmarkStart w:id="45" w:name="_Toc149327023"/>
      <w:bookmarkStart w:id="46" w:name="_Toc149329292"/>
      <w:bookmarkStart w:id="47" w:name="_Toc149330292"/>
      <w:bookmarkStart w:id="48" w:name="_Toc149340338"/>
      <w:bookmarkStart w:id="49" w:name="_Toc149341448"/>
      <w:bookmarkStart w:id="50" w:name="_Toc149341673"/>
      <w:r w:rsidRPr="00EE245F">
        <w:rPr>
          <w:b/>
          <w:bCs/>
          <w:lang w:eastAsia="ru-RU"/>
        </w:rPr>
        <w:tab/>
      </w:r>
      <w:r w:rsidRPr="00EE245F">
        <w:rPr>
          <w:bCs/>
          <w:lang w:eastAsia="ru-RU"/>
        </w:rPr>
        <w:t>Школа актуализировала следующие разделы Программы воспитания и   календарно – тематического планирования воспитательной работы.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:rsidR="00EE245F" w:rsidRPr="00EE245F" w:rsidRDefault="00EE245F" w:rsidP="00EE245F">
      <w:pPr>
        <w:shd w:val="clear" w:color="auto" w:fill="FFFFFF"/>
        <w:spacing w:after="255"/>
        <w:contextualSpacing/>
        <w:outlineLvl w:val="2"/>
        <w:rPr>
          <w:b/>
          <w:bCs/>
          <w:i/>
          <w:sz w:val="24"/>
          <w:szCs w:val="24"/>
          <w:lang w:eastAsia="ru-RU"/>
        </w:rPr>
      </w:pPr>
      <w:bookmarkStart w:id="51" w:name="_Toc149311978"/>
      <w:bookmarkStart w:id="52" w:name="_Toc149312814"/>
      <w:bookmarkStart w:id="53" w:name="_Toc149313023"/>
      <w:bookmarkStart w:id="54" w:name="_Toc149327024"/>
      <w:bookmarkStart w:id="55" w:name="_Toc149329293"/>
      <w:bookmarkStart w:id="56" w:name="_Toc149330293"/>
      <w:bookmarkStart w:id="57" w:name="_Toc149340339"/>
      <w:bookmarkStart w:id="58" w:name="_Toc149341449"/>
      <w:bookmarkStart w:id="59" w:name="_Toc149341674"/>
      <w:bookmarkStart w:id="60" w:name="_Toc149647501"/>
      <w:bookmarkStart w:id="61" w:name="_Toc149653265"/>
      <w:bookmarkStart w:id="62" w:name="_Toc149653481"/>
      <w:bookmarkStart w:id="63" w:name="_Toc149658356"/>
      <w:r w:rsidRPr="00EE245F">
        <w:rPr>
          <w:b/>
          <w:bCs/>
          <w:i/>
          <w:sz w:val="24"/>
          <w:szCs w:val="24"/>
          <w:lang w:eastAsia="ru-RU"/>
        </w:rPr>
        <w:t>Взаимодействие с родителями (законными представителями)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p w:rsidR="00EE245F" w:rsidRPr="00EE245F" w:rsidRDefault="00EE245F" w:rsidP="00EE245F">
      <w:pPr>
        <w:shd w:val="clear" w:color="auto" w:fill="FFFFFF"/>
        <w:spacing w:after="255"/>
        <w:ind w:firstLine="720"/>
        <w:contextualSpacing/>
        <w:outlineLvl w:val="2"/>
        <w:rPr>
          <w:lang w:eastAsia="ru-RU"/>
        </w:rPr>
      </w:pPr>
      <w:bookmarkStart w:id="64" w:name="_Toc149647502"/>
      <w:bookmarkStart w:id="65" w:name="_Toc149653266"/>
      <w:bookmarkStart w:id="66" w:name="_Toc149653482"/>
      <w:bookmarkStart w:id="67" w:name="_Toc149658357"/>
      <w:r w:rsidRPr="00EE245F">
        <w:rPr>
          <w:lang w:eastAsia="ru-RU"/>
        </w:rPr>
        <w:t>Реализация воспитательного потенциала взаимодействия с родителями (законными представителями) обучающихся может предусматривать (указываются конкретные позиции, имеющиеся в общеобразовательной организации или запланированные), а именно:</w:t>
      </w:r>
      <w:bookmarkEnd w:id="64"/>
      <w:bookmarkEnd w:id="65"/>
      <w:bookmarkEnd w:id="66"/>
      <w:bookmarkEnd w:id="67"/>
    </w:p>
    <w:p w:rsidR="00EE245F" w:rsidRPr="00EE245F" w:rsidRDefault="00EE245F" w:rsidP="00EE245F">
      <w:pPr>
        <w:shd w:val="clear" w:color="auto" w:fill="FFFFFF"/>
        <w:spacing w:after="255"/>
        <w:ind w:firstLine="720"/>
        <w:contextualSpacing/>
        <w:outlineLvl w:val="2"/>
        <w:rPr>
          <w:lang w:eastAsia="ru-RU"/>
        </w:rPr>
      </w:pPr>
      <w:bookmarkStart w:id="68" w:name="_Toc149647503"/>
      <w:bookmarkStart w:id="69" w:name="_Toc149653267"/>
      <w:bookmarkStart w:id="70" w:name="_Toc149653483"/>
      <w:bookmarkStart w:id="71" w:name="_Toc149658358"/>
      <w:r w:rsidRPr="00EE245F">
        <w:rPr>
          <w:lang w:eastAsia="ru-RU"/>
        </w:rPr>
        <w:t>актуализирована  тематика   родительских собраний, родительского всеобуча  в классах, общешкольные родительские собрания по вопросам  профилактики и безопасности  нахождения в школе и за ее  пределами;</w:t>
      </w:r>
      <w:bookmarkEnd w:id="68"/>
      <w:bookmarkEnd w:id="69"/>
      <w:bookmarkEnd w:id="70"/>
      <w:bookmarkEnd w:id="71"/>
    </w:p>
    <w:p w:rsidR="00EE245F" w:rsidRPr="00EE245F" w:rsidRDefault="00EE245F" w:rsidP="00EE245F">
      <w:pPr>
        <w:shd w:val="clear" w:color="auto" w:fill="FFFFFF"/>
        <w:spacing w:after="255"/>
        <w:ind w:firstLine="720"/>
        <w:contextualSpacing/>
        <w:outlineLvl w:val="2"/>
        <w:rPr>
          <w:lang w:eastAsia="ru-RU"/>
        </w:rPr>
      </w:pPr>
      <w:bookmarkStart w:id="72" w:name="_Toc149647504"/>
      <w:bookmarkStart w:id="73" w:name="_Toc149653268"/>
      <w:bookmarkStart w:id="74" w:name="_Toc149653484"/>
      <w:bookmarkStart w:id="75" w:name="_Toc149658359"/>
      <w:r w:rsidRPr="00EE245F">
        <w:rPr>
          <w:lang w:eastAsia="ru-RU"/>
        </w:rPr>
        <w:t>работу семейных клубов, родительских гостиных, круглых столов, предоставляющих родителям, педагогам и обучающимся площадку для совместного досуга и общения, с обсуждением актуальных вопросов воспитания, приглашением специалистов;</w:t>
      </w:r>
      <w:bookmarkEnd w:id="72"/>
      <w:bookmarkEnd w:id="73"/>
      <w:bookmarkEnd w:id="74"/>
      <w:bookmarkEnd w:id="75"/>
    </w:p>
    <w:p w:rsidR="00EE245F" w:rsidRPr="00EE245F" w:rsidRDefault="00EE245F" w:rsidP="00EE245F">
      <w:pPr>
        <w:shd w:val="clear" w:color="auto" w:fill="FFFFFF"/>
        <w:spacing w:after="255"/>
        <w:ind w:firstLine="720"/>
        <w:contextualSpacing/>
        <w:outlineLvl w:val="2"/>
        <w:rPr>
          <w:lang w:eastAsia="ru-RU"/>
        </w:rPr>
      </w:pPr>
      <w:bookmarkStart w:id="76" w:name="_Toc149647505"/>
      <w:bookmarkStart w:id="77" w:name="_Toc149653269"/>
      <w:bookmarkStart w:id="78" w:name="_Toc149653485"/>
      <w:bookmarkStart w:id="79" w:name="_Toc149658360"/>
      <w:r w:rsidRPr="00EE245F">
        <w:rPr>
          <w:lang w:eastAsia="ru-RU"/>
        </w:rPr>
        <w:t>более широко запланированы родительские форумы  в сети  интернет-сообщества с участием педагогов,  родительских  чатах на которых обсуждаются интересующие родителей вопросы, согласуется совместная деятельность;</w:t>
      </w:r>
      <w:bookmarkEnd w:id="76"/>
      <w:bookmarkEnd w:id="77"/>
      <w:bookmarkEnd w:id="78"/>
      <w:bookmarkEnd w:id="79"/>
    </w:p>
    <w:p w:rsidR="00EE245F" w:rsidRPr="00EE245F" w:rsidRDefault="00EE245F" w:rsidP="00EE245F">
      <w:pPr>
        <w:shd w:val="clear" w:color="auto" w:fill="FFFFFF"/>
        <w:spacing w:after="255"/>
        <w:ind w:firstLine="720"/>
        <w:contextualSpacing/>
        <w:outlineLvl w:val="2"/>
        <w:rPr>
          <w:lang w:eastAsia="ru-RU"/>
        </w:rPr>
      </w:pPr>
      <w:bookmarkStart w:id="80" w:name="_Toc149647506"/>
      <w:bookmarkStart w:id="81" w:name="_Toc149653270"/>
      <w:bookmarkStart w:id="82" w:name="_Toc149653486"/>
      <w:bookmarkStart w:id="83" w:name="_Toc149658361"/>
      <w:r w:rsidRPr="00EE245F">
        <w:rPr>
          <w:lang w:eastAsia="ru-RU"/>
        </w:rPr>
        <w:t>расширен спектр участия родителей в  совете профилактики, в случаях, предусмотренных нормативными документами, в соответствии с порядком привлечения родителей (законных представителей);</w:t>
      </w:r>
      <w:bookmarkEnd w:id="80"/>
      <w:bookmarkEnd w:id="81"/>
      <w:bookmarkEnd w:id="82"/>
      <w:bookmarkEnd w:id="83"/>
    </w:p>
    <w:p w:rsidR="00EE245F" w:rsidRPr="00EE245F" w:rsidRDefault="00EE245F" w:rsidP="00EE245F">
      <w:pPr>
        <w:shd w:val="clear" w:color="auto" w:fill="FFFFFF"/>
        <w:spacing w:after="255"/>
        <w:ind w:firstLine="720"/>
        <w:contextualSpacing/>
        <w:outlineLvl w:val="2"/>
        <w:rPr>
          <w:b/>
          <w:bCs/>
          <w:sz w:val="24"/>
          <w:szCs w:val="24"/>
          <w:lang w:eastAsia="ru-RU"/>
        </w:rPr>
      </w:pPr>
      <w:bookmarkStart w:id="84" w:name="_Toc149647507"/>
      <w:bookmarkStart w:id="85" w:name="_Toc149653271"/>
      <w:bookmarkStart w:id="86" w:name="_Toc149653487"/>
      <w:bookmarkStart w:id="87" w:name="_Toc149658362"/>
      <w:r w:rsidRPr="00EE245F">
        <w:rPr>
          <w:lang w:eastAsia="ru-RU"/>
        </w:rPr>
        <w:t>актуализирован раздел  «привлечение родителей (законных представителей) к подготовке и проведению классных и общешкольных мероприятий», где   стали указывать  конкретно  лиц  из числа родителей , которые активно привлекаются  к проведению КТД, мероприятию;</w:t>
      </w:r>
      <w:bookmarkEnd w:id="84"/>
      <w:bookmarkEnd w:id="85"/>
      <w:bookmarkEnd w:id="86"/>
      <w:bookmarkEnd w:id="87"/>
    </w:p>
    <w:p w:rsidR="00EE245F" w:rsidRPr="00EE245F" w:rsidRDefault="00EE245F" w:rsidP="00EE245F">
      <w:pPr>
        <w:shd w:val="clear" w:color="auto" w:fill="FFFFFF"/>
        <w:spacing w:after="255"/>
        <w:ind w:firstLine="720"/>
        <w:contextualSpacing/>
        <w:rPr>
          <w:sz w:val="24"/>
          <w:szCs w:val="24"/>
          <w:lang w:eastAsia="ru-RU"/>
        </w:rPr>
      </w:pPr>
      <w:r w:rsidRPr="00EE245F">
        <w:rPr>
          <w:sz w:val="24"/>
          <w:szCs w:val="24"/>
          <w:lang w:eastAsia="ru-RU"/>
        </w:rPr>
        <w:t>актуализированы данные  в социальном паспорте класса, школы.</w:t>
      </w:r>
    </w:p>
    <w:p w:rsidR="00EE245F" w:rsidRPr="00EE245F" w:rsidRDefault="00EE245F" w:rsidP="00EE245F">
      <w:pPr>
        <w:shd w:val="clear" w:color="auto" w:fill="FFFFFF"/>
        <w:spacing w:after="255"/>
        <w:contextualSpacing/>
        <w:outlineLvl w:val="2"/>
        <w:rPr>
          <w:b/>
          <w:bCs/>
          <w:i/>
          <w:sz w:val="24"/>
          <w:szCs w:val="24"/>
          <w:lang w:eastAsia="ru-RU"/>
        </w:rPr>
      </w:pPr>
      <w:bookmarkStart w:id="88" w:name="_Toc149311979"/>
      <w:bookmarkStart w:id="89" w:name="_Toc149312815"/>
      <w:bookmarkStart w:id="90" w:name="_Toc149313024"/>
      <w:bookmarkStart w:id="91" w:name="_Toc149327025"/>
      <w:bookmarkStart w:id="92" w:name="_Toc149329294"/>
      <w:bookmarkStart w:id="93" w:name="_Toc149330294"/>
      <w:bookmarkStart w:id="94" w:name="_Toc149340340"/>
      <w:bookmarkStart w:id="95" w:name="_Toc149341450"/>
      <w:bookmarkStart w:id="96" w:name="_Toc149341675"/>
      <w:bookmarkStart w:id="97" w:name="_Toc149647508"/>
      <w:bookmarkStart w:id="98" w:name="_Toc149653272"/>
      <w:bookmarkStart w:id="99" w:name="_Toc149653488"/>
      <w:bookmarkStart w:id="100" w:name="_Toc149658363"/>
      <w:r w:rsidRPr="00EE245F">
        <w:rPr>
          <w:b/>
          <w:bCs/>
          <w:i/>
          <w:sz w:val="24"/>
          <w:szCs w:val="24"/>
          <w:lang w:eastAsia="ru-RU"/>
        </w:rPr>
        <w:t>Самоуправление</w:t>
      </w:r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</w:p>
    <w:p w:rsidR="00EE245F" w:rsidRPr="00EE245F" w:rsidRDefault="00EE245F" w:rsidP="00EE245F">
      <w:pPr>
        <w:shd w:val="clear" w:color="auto" w:fill="FFFFFF"/>
        <w:spacing w:after="255"/>
        <w:ind w:firstLine="720"/>
        <w:contextualSpacing/>
        <w:outlineLvl w:val="2"/>
        <w:rPr>
          <w:lang w:eastAsia="ru-RU"/>
        </w:rPr>
      </w:pPr>
      <w:bookmarkStart w:id="101" w:name="_Toc149647509"/>
      <w:bookmarkStart w:id="102" w:name="_Toc149653273"/>
      <w:bookmarkStart w:id="103" w:name="_Toc149653489"/>
      <w:bookmarkStart w:id="104" w:name="_Toc149658364"/>
      <w:r w:rsidRPr="00EE245F">
        <w:rPr>
          <w:lang w:eastAsia="ru-RU"/>
        </w:rPr>
        <w:t>Актуализирован раздел  «Самоуправление»,  в который внесены поправки вопросам:</w:t>
      </w:r>
      <w:r w:rsidRPr="00EE245F">
        <w:rPr>
          <w:lang w:eastAsia="ru-RU"/>
        </w:rPr>
        <w:tab/>
        <w:t>организации и деятельности органов ученического самоуправления (школьная дума,  совет общего дела), избранных обучающимися;</w:t>
      </w:r>
      <w:r w:rsidRPr="00EE245F">
        <w:rPr>
          <w:lang w:eastAsia="ru-RU"/>
        </w:rPr>
        <w:lastRenderedPageBreak/>
        <w:tab/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внесение в  нее корректировок в течении учебного год;</w:t>
      </w:r>
      <w:bookmarkEnd w:id="101"/>
      <w:bookmarkEnd w:id="102"/>
      <w:bookmarkEnd w:id="103"/>
      <w:bookmarkEnd w:id="104"/>
    </w:p>
    <w:p w:rsidR="00EE245F" w:rsidRPr="00EE245F" w:rsidRDefault="00EE245F" w:rsidP="00EE245F">
      <w:pPr>
        <w:shd w:val="clear" w:color="auto" w:fill="FFFFFF"/>
        <w:spacing w:after="255"/>
        <w:ind w:firstLine="720"/>
        <w:contextualSpacing/>
        <w:outlineLvl w:val="2"/>
        <w:rPr>
          <w:lang w:eastAsia="ru-RU"/>
        </w:rPr>
      </w:pPr>
      <w:r w:rsidRPr="00EE245F">
        <w:rPr>
          <w:lang w:eastAsia="ru-RU"/>
        </w:rPr>
        <w:t xml:space="preserve"> </w:t>
      </w:r>
      <w:bookmarkStart w:id="105" w:name="_Toc149647510"/>
      <w:bookmarkStart w:id="106" w:name="_Toc149653274"/>
      <w:bookmarkStart w:id="107" w:name="_Toc149653490"/>
      <w:bookmarkStart w:id="108" w:name="_Toc149658365"/>
      <w:r w:rsidRPr="00EE245F">
        <w:rPr>
          <w:lang w:eastAsia="ru-RU"/>
        </w:rPr>
        <w:t>участие представителей органов ученического самоуправления обучающихся в анализе воспитательной деятельности в общеобразовательной организации.</w:t>
      </w:r>
      <w:bookmarkEnd w:id="105"/>
      <w:bookmarkEnd w:id="106"/>
      <w:bookmarkEnd w:id="107"/>
      <w:bookmarkEnd w:id="108"/>
    </w:p>
    <w:p w:rsidR="00EE245F" w:rsidRPr="00EE245F" w:rsidRDefault="00EE245F" w:rsidP="00EE245F">
      <w:pPr>
        <w:shd w:val="clear" w:color="auto" w:fill="FFFFFF"/>
        <w:spacing w:after="255"/>
        <w:ind w:firstLine="720"/>
        <w:contextualSpacing/>
        <w:outlineLvl w:val="2"/>
        <w:rPr>
          <w:b/>
          <w:bCs/>
          <w:i/>
          <w:sz w:val="24"/>
          <w:szCs w:val="24"/>
          <w:lang w:eastAsia="ru-RU"/>
        </w:rPr>
      </w:pPr>
      <w:bookmarkStart w:id="109" w:name="_Toc149647511"/>
      <w:bookmarkStart w:id="110" w:name="_Toc149653275"/>
      <w:bookmarkStart w:id="111" w:name="_Toc149653491"/>
      <w:bookmarkStart w:id="112" w:name="_Toc149658366"/>
      <w:r w:rsidRPr="00EE245F">
        <w:rPr>
          <w:lang w:eastAsia="ru-RU"/>
        </w:rPr>
        <w:t>Ведется активная работа по  развитию движения РДДМ , Орлята России, Билет в будущее в школе.</w:t>
      </w:r>
      <w:bookmarkEnd w:id="109"/>
      <w:bookmarkEnd w:id="110"/>
      <w:bookmarkEnd w:id="111"/>
      <w:bookmarkEnd w:id="112"/>
    </w:p>
    <w:p w:rsidR="00EE245F" w:rsidRPr="00EE245F" w:rsidRDefault="00EE245F" w:rsidP="00EE245F">
      <w:pPr>
        <w:shd w:val="clear" w:color="auto" w:fill="FFFFFF"/>
        <w:spacing w:after="255"/>
        <w:contextualSpacing/>
        <w:outlineLvl w:val="2"/>
        <w:rPr>
          <w:b/>
          <w:bCs/>
          <w:i/>
          <w:sz w:val="24"/>
          <w:szCs w:val="24"/>
          <w:lang w:eastAsia="ru-RU"/>
        </w:rPr>
      </w:pPr>
      <w:bookmarkStart w:id="113" w:name="_Toc149311980"/>
      <w:bookmarkStart w:id="114" w:name="_Toc149312816"/>
      <w:bookmarkStart w:id="115" w:name="_Toc149313025"/>
      <w:bookmarkStart w:id="116" w:name="_Toc149327026"/>
      <w:bookmarkStart w:id="117" w:name="_Toc149329295"/>
      <w:bookmarkStart w:id="118" w:name="_Toc149330295"/>
      <w:bookmarkStart w:id="119" w:name="_Toc149340341"/>
      <w:bookmarkStart w:id="120" w:name="_Toc149341451"/>
      <w:bookmarkStart w:id="121" w:name="_Toc149341676"/>
      <w:bookmarkStart w:id="122" w:name="_Toc149647512"/>
      <w:bookmarkStart w:id="123" w:name="_Toc149653276"/>
      <w:bookmarkStart w:id="124" w:name="_Toc149653492"/>
      <w:bookmarkStart w:id="125" w:name="_Toc149658367"/>
      <w:r w:rsidRPr="00EE245F">
        <w:rPr>
          <w:b/>
          <w:bCs/>
          <w:i/>
          <w:sz w:val="24"/>
          <w:szCs w:val="24"/>
          <w:lang w:eastAsia="ru-RU"/>
        </w:rPr>
        <w:t>Профилактика и безопасность</w:t>
      </w:r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</w:p>
    <w:p w:rsidR="00EE245F" w:rsidRPr="00EE245F" w:rsidRDefault="00EE245F" w:rsidP="00EE245F">
      <w:pPr>
        <w:ind w:firstLine="720"/>
        <w:rPr>
          <w:lang w:eastAsia="ru-RU"/>
        </w:rPr>
      </w:pPr>
      <w:r w:rsidRPr="00EE245F">
        <w:rPr>
          <w:lang w:eastAsia="ru-RU"/>
        </w:rPr>
        <w:t xml:space="preserve">Актуализирован раздел  по реализации воспитательного потенциала профилактической деятельности в целях формирования и поддержки безопасной и комфортной среды в  МБОУ СОШ № 1 с. Троицкое. </w:t>
      </w:r>
    </w:p>
    <w:p w:rsidR="00EE245F" w:rsidRPr="00EE245F" w:rsidRDefault="00EE245F" w:rsidP="00EE245F">
      <w:pPr>
        <w:rPr>
          <w:lang w:eastAsia="ru-RU"/>
        </w:rPr>
      </w:pPr>
      <w:r w:rsidRPr="00EE245F">
        <w:rPr>
          <w:lang w:eastAsia="ru-RU"/>
        </w:rPr>
        <w:t>Внесены коррективы  в   вопросы рассматриваемые на   педагогическом совете школы,  методических объединениях классных руководителей, а именно</w:t>
      </w:r>
    </w:p>
    <w:p w:rsidR="00EE245F" w:rsidRPr="00EE245F" w:rsidRDefault="00EE245F" w:rsidP="00EE245F">
      <w:pPr>
        <w:ind w:firstLine="720"/>
        <w:rPr>
          <w:lang w:eastAsia="ru-RU"/>
        </w:rPr>
      </w:pPr>
      <w:r w:rsidRPr="00EE245F">
        <w:rPr>
          <w:lang w:eastAsia="ru-RU"/>
        </w:rPr>
        <w:t>скорректированы  разделы программы   по вопросам организации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EE245F" w:rsidRPr="00EE245F" w:rsidRDefault="00EE245F" w:rsidP="00EE245F">
      <w:pPr>
        <w:ind w:firstLine="720"/>
        <w:rPr>
          <w:lang w:eastAsia="ru-RU"/>
        </w:rPr>
      </w:pPr>
      <w:r w:rsidRPr="00EE245F">
        <w:rPr>
          <w:lang w:eastAsia="ru-RU"/>
        </w:rPr>
        <w:t>скорректированы сроки проведения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EE245F" w:rsidRPr="00EE245F" w:rsidRDefault="00EE245F" w:rsidP="00EE245F">
      <w:pPr>
        <w:ind w:firstLine="720"/>
        <w:rPr>
          <w:lang w:eastAsia="ru-RU"/>
        </w:rPr>
      </w:pPr>
      <w:r w:rsidRPr="00EE245F">
        <w:rPr>
          <w:lang w:eastAsia="ru-RU"/>
        </w:rPr>
        <w:t>проведение коррекционно-воспитательной работы с обучающимся групп риска силами педагогического коллектива и с привлечением  специалистов по межведомственному взаимодействию.</w:t>
      </w:r>
    </w:p>
    <w:p w:rsidR="00EE245F" w:rsidRPr="00EE245F" w:rsidRDefault="00EE245F" w:rsidP="00EE245F">
      <w:pPr>
        <w:ind w:firstLine="720"/>
        <w:rPr>
          <w:lang w:eastAsia="ru-RU"/>
        </w:rPr>
      </w:pPr>
      <w:r w:rsidRPr="00EE245F">
        <w:rPr>
          <w:lang w:eastAsia="ru-RU"/>
        </w:rPr>
        <w:t>скорректирован план межведомственного взаимодействия с целью профилактики  ДТП с участием детей.</w:t>
      </w:r>
    </w:p>
    <w:p w:rsidR="00EE245F" w:rsidRPr="00EE245F" w:rsidRDefault="00EE245F" w:rsidP="00EE245F">
      <w:pPr>
        <w:ind w:firstLine="720"/>
        <w:rPr>
          <w:lang w:eastAsia="ru-RU"/>
        </w:rPr>
      </w:pPr>
      <w:r w:rsidRPr="00EE245F">
        <w:rPr>
          <w:lang w:eastAsia="ru-RU"/>
        </w:rPr>
        <w:t>в части вовлечения обучающихся в воспитательную деятельность: проекты,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антиэкстремистская безопасность и т.д.) были скорректированны сроки проведения.</w:t>
      </w:r>
    </w:p>
    <w:p w:rsidR="00EE245F" w:rsidRPr="00EE245F" w:rsidRDefault="00EE245F" w:rsidP="00EE245F">
      <w:pPr>
        <w:rPr>
          <w:lang w:eastAsia="ru-RU"/>
        </w:rPr>
      </w:pPr>
      <w:r w:rsidRPr="00EE245F">
        <w:rPr>
          <w:lang w:eastAsia="ru-RU"/>
        </w:rPr>
        <w:t xml:space="preserve"> Календарно – тематическое планирование в 2022-2023 учебном году выполнено.</w:t>
      </w:r>
    </w:p>
    <w:p w:rsidR="00EE245F" w:rsidRPr="00EE245F" w:rsidRDefault="00EE245F" w:rsidP="00EE245F">
      <w:pPr>
        <w:spacing w:before="70"/>
        <w:ind w:right="1852"/>
        <w:outlineLvl w:val="2"/>
        <w:rPr>
          <w:b/>
          <w:bCs/>
          <w:sz w:val="24"/>
          <w:szCs w:val="24"/>
        </w:rPr>
      </w:pPr>
      <w:bookmarkStart w:id="126" w:name="_Toc149647513"/>
      <w:bookmarkStart w:id="127" w:name="_Toc149653277"/>
      <w:bookmarkStart w:id="128" w:name="_Toc149653493"/>
      <w:bookmarkStart w:id="129" w:name="_Toc149658368"/>
      <w:r w:rsidRPr="00EE245F">
        <w:rPr>
          <w:b/>
          <w:bCs/>
          <w:sz w:val="24"/>
          <w:szCs w:val="24"/>
        </w:rPr>
        <w:t>Требования</w:t>
      </w:r>
      <w:r w:rsidRPr="00EE245F">
        <w:rPr>
          <w:b/>
          <w:bCs/>
          <w:spacing w:val="-1"/>
          <w:sz w:val="24"/>
          <w:szCs w:val="24"/>
        </w:rPr>
        <w:t xml:space="preserve"> </w:t>
      </w:r>
      <w:r w:rsidRPr="00EE245F">
        <w:rPr>
          <w:b/>
          <w:bCs/>
          <w:sz w:val="24"/>
          <w:szCs w:val="24"/>
        </w:rPr>
        <w:t>к</w:t>
      </w:r>
      <w:r w:rsidRPr="00EE245F">
        <w:rPr>
          <w:b/>
          <w:bCs/>
          <w:spacing w:val="-1"/>
          <w:sz w:val="24"/>
          <w:szCs w:val="24"/>
        </w:rPr>
        <w:t xml:space="preserve"> </w:t>
      </w:r>
      <w:r w:rsidRPr="00EE245F">
        <w:rPr>
          <w:b/>
          <w:bCs/>
          <w:sz w:val="24"/>
          <w:szCs w:val="24"/>
        </w:rPr>
        <w:t>условиям</w:t>
      </w:r>
      <w:r w:rsidRPr="00EE245F">
        <w:rPr>
          <w:b/>
          <w:bCs/>
          <w:spacing w:val="-1"/>
          <w:sz w:val="24"/>
          <w:szCs w:val="24"/>
        </w:rPr>
        <w:t xml:space="preserve"> </w:t>
      </w:r>
      <w:r w:rsidRPr="00EE245F">
        <w:rPr>
          <w:b/>
          <w:bCs/>
          <w:sz w:val="24"/>
          <w:szCs w:val="24"/>
        </w:rPr>
        <w:t>работы</w:t>
      </w:r>
      <w:r w:rsidRPr="00EE245F">
        <w:rPr>
          <w:b/>
          <w:bCs/>
          <w:spacing w:val="-1"/>
          <w:sz w:val="24"/>
          <w:szCs w:val="24"/>
        </w:rPr>
        <w:t xml:space="preserve"> </w:t>
      </w:r>
      <w:r w:rsidRPr="00EE245F">
        <w:rPr>
          <w:b/>
          <w:bCs/>
          <w:sz w:val="24"/>
          <w:szCs w:val="24"/>
        </w:rPr>
        <w:t>с</w:t>
      </w:r>
      <w:r w:rsidRPr="00EE245F">
        <w:rPr>
          <w:b/>
          <w:bCs/>
          <w:spacing w:val="-4"/>
          <w:sz w:val="24"/>
          <w:szCs w:val="24"/>
        </w:rPr>
        <w:t xml:space="preserve"> </w:t>
      </w:r>
      <w:r w:rsidRPr="00EE245F">
        <w:rPr>
          <w:b/>
          <w:bCs/>
          <w:sz w:val="24"/>
          <w:szCs w:val="24"/>
        </w:rPr>
        <w:t>обучающимися</w:t>
      </w:r>
      <w:r w:rsidRPr="00EE245F">
        <w:rPr>
          <w:b/>
          <w:bCs/>
          <w:spacing w:val="-1"/>
          <w:sz w:val="24"/>
          <w:szCs w:val="24"/>
        </w:rPr>
        <w:t xml:space="preserve"> </w:t>
      </w:r>
      <w:r w:rsidRPr="00EE245F">
        <w:rPr>
          <w:b/>
          <w:bCs/>
          <w:sz w:val="24"/>
          <w:szCs w:val="24"/>
        </w:rPr>
        <w:t>с</w:t>
      </w:r>
      <w:r w:rsidRPr="00EE245F">
        <w:rPr>
          <w:b/>
          <w:bCs/>
          <w:spacing w:val="-3"/>
          <w:sz w:val="24"/>
          <w:szCs w:val="24"/>
        </w:rPr>
        <w:t xml:space="preserve"> </w:t>
      </w:r>
      <w:r w:rsidRPr="00EE245F">
        <w:rPr>
          <w:b/>
          <w:bCs/>
          <w:sz w:val="24"/>
          <w:szCs w:val="24"/>
        </w:rPr>
        <w:t>ОВЗ</w:t>
      </w:r>
      <w:bookmarkEnd w:id="126"/>
      <w:bookmarkEnd w:id="127"/>
      <w:bookmarkEnd w:id="128"/>
      <w:bookmarkEnd w:id="129"/>
    </w:p>
    <w:p w:rsidR="00EE245F" w:rsidRPr="00EE245F" w:rsidRDefault="00EE245F" w:rsidP="00EE245F">
      <w:pPr>
        <w:tabs>
          <w:tab w:val="left" w:pos="770"/>
        </w:tabs>
        <w:ind w:right="175"/>
        <w:rPr>
          <w:sz w:val="24"/>
        </w:rPr>
      </w:pPr>
      <w:r w:rsidRPr="00EE245F">
        <w:rPr>
          <w:b/>
          <w:sz w:val="23"/>
        </w:rPr>
        <w:tab/>
      </w:r>
      <w:r w:rsidRPr="00EE245F">
        <w:rPr>
          <w:sz w:val="24"/>
        </w:rPr>
        <w:t>Требования</w:t>
      </w:r>
      <w:r w:rsidRPr="00EE245F">
        <w:rPr>
          <w:spacing w:val="12"/>
          <w:sz w:val="24"/>
        </w:rPr>
        <w:t xml:space="preserve"> </w:t>
      </w:r>
      <w:r w:rsidRPr="00EE245F">
        <w:rPr>
          <w:sz w:val="24"/>
        </w:rPr>
        <w:t>к</w:t>
      </w:r>
      <w:r w:rsidRPr="00EE245F">
        <w:rPr>
          <w:spacing w:val="14"/>
          <w:sz w:val="24"/>
        </w:rPr>
        <w:t xml:space="preserve"> </w:t>
      </w:r>
      <w:r w:rsidRPr="00EE245F">
        <w:rPr>
          <w:sz w:val="24"/>
        </w:rPr>
        <w:t>организации</w:t>
      </w:r>
      <w:r w:rsidRPr="00EE245F">
        <w:rPr>
          <w:spacing w:val="14"/>
          <w:sz w:val="24"/>
        </w:rPr>
        <w:t xml:space="preserve"> </w:t>
      </w:r>
      <w:r w:rsidRPr="00EE245F">
        <w:rPr>
          <w:sz w:val="24"/>
        </w:rPr>
        <w:t>среды</w:t>
      </w:r>
      <w:r w:rsidRPr="00EE245F">
        <w:rPr>
          <w:spacing w:val="12"/>
          <w:sz w:val="24"/>
        </w:rPr>
        <w:t xml:space="preserve"> </w:t>
      </w:r>
      <w:r w:rsidRPr="00EE245F">
        <w:rPr>
          <w:sz w:val="24"/>
        </w:rPr>
        <w:t>для</w:t>
      </w:r>
      <w:r w:rsidRPr="00EE245F">
        <w:rPr>
          <w:spacing w:val="14"/>
          <w:sz w:val="24"/>
        </w:rPr>
        <w:t xml:space="preserve"> </w:t>
      </w:r>
      <w:r w:rsidRPr="00EE245F">
        <w:rPr>
          <w:sz w:val="24"/>
        </w:rPr>
        <w:t>обучающихся</w:t>
      </w:r>
      <w:r w:rsidRPr="00EE245F">
        <w:rPr>
          <w:spacing w:val="13"/>
          <w:sz w:val="24"/>
        </w:rPr>
        <w:t xml:space="preserve"> </w:t>
      </w:r>
      <w:r w:rsidRPr="00EE245F">
        <w:rPr>
          <w:sz w:val="24"/>
        </w:rPr>
        <w:t>с</w:t>
      </w:r>
      <w:r w:rsidRPr="00EE245F">
        <w:rPr>
          <w:spacing w:val="11"/>
          <w:sz w:val="24"/>
        </w:rPr>
        <w:t xml:space="preserve"> </w:t>
      </w:r>
      <w:r w:rsidRPr="00EE245F">
        <w:rPr>
          <w:sz w:val="24"/>
        </w:rPr>
        <w:t>ОВЗ</w:t>
      </w:r>
      <w:r w:rsidRPr="00EE245F">
        <w:rPr>
          <w:spacing w:val="13"/>
          <w:sz w:val="24"/>
        </w:rPr>
        <w:t xml:space="preserve"> </w:t>
      </w:r>
      <w:r w:rsidRPr="00EE245F">
        <w:rPr>
          <w:sz w:val="24"/>
        </w:rPr>
        <w:t>определенной</w:t>
      </w:r>
      <w:r w:rsidRPr="00EE245F">
        <w:rPr>
          <w:spacing w:val="12"/>
          <w:sz w:val="24"/>
        </w:rPr>
        <w:t xml:space="preserve"> </w:t>
      </w:r>
      <w:r w:rsidRPr="00EE245F">
        <w:rPr>
          <w:sz w:val="24"/>
        </w:rPr>
        <w:t>нозологической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группы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отражаются в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АООП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ООО.</w:t>
      </w:r>
    </w:p>
    <w:p w:rsidR="00EE245F" w:rsidRPr="00EE245F" w:rsidRDefault="00EE245F" w:rsidP="005F52B3">
      <w:pPr>
        <w:numPr>
          <w:ilvl w:val="2"/>
          <w:numId w:val="31"/>
        </w:numPr>
        <w:tabs>
          <w:tab w:val="left" w:pos="777"/>
        </w:tabs>
        <w:ind w:right="176"/>
        <w:jc w:val="both"/>
        <w:rPr>
          <w:sz w:val="24"/>
        </w:rPr>
      </w:pPr>
      <w:r w:rsidRPr="00EE245F">
        <w:rPr>
          <w:sz w:val="24"/>
        </w:rPr>
        <w:t>Для</w:t>
      </w:r>
      <w:r w:rsidRPr="00EE245F">
        <w:rPr>
          <w:spacing w:val="20"/>
          <w:sz w:val="24"/>
        </w:rPr>
        <w:t xml:space="preserve"> </w:t>
      </w:r>
      <w:r w:rsidRPr="00EE245F">
        <w:rPr>
          <w:sz w:val="24"/>
        </w:rPr>
        <w:t>реализации</w:t>
      </w:r>
      <w:r w:rsidRPr="00EE245F">
        <w:rPr>
          <w:spacing w:val="19"/>
          <w:sz w:val="24"/>
        </w:rPr>
        <w:t xml:space="preserve"> </w:t>
      </w:r>
      <w:r w:rsidRPr="00EE245F">
        <w:rPr>
          <w:sz w:val="24"/>
        </w:rPr>
        <w:t>воспитательной</w:t>
      </w:r>
      <w:r w:rsidRPr="00EE245F">
        <w:rPr>
          <w:spacing w:val="21"/>
          <w:sz w:val="24"/>
        </w:rPr>
        <w:t xml:space="preserve"> </w:t>
      </w:r>
      <w:r w:rsidRPr="00EE245F">
        <w:rPr>
          <w:sz w:val="24"/>
        </w:rPr>
        <w:t>работы</w:t>
      </w:r>
      <w:r w:rsidRPr="00EE245F">
        <w:rPr>
          <w:spacing w:val="17"/>
          <w:sz w:val="24"/>
        </w:rPr>
        <w:t xml:space="preserve"> </w:t>
      </w:r>
      <w:r w:rsidRPr="00EE245F">
        <w:rPr>
          <w:sz w:val="24"/>
        </w:rPr>
        <w:t>с</w:t>
      </w:r>
      <w:r w:rsidRPr="00EE245F">
        <w:rPr>
          <w:spacing w:val="19"/>
          <w:sz w:val="24"/>
        </w:rPr>
        <w:t xml:space="preserve"> </w:t>
      </w:r>
      <w:r w:rsidRPr="00EE245F">
        <w:rPr>
          <w:sz w:val="24"/>
        </w:rPr>
        <w:t>обучающимися</w:t>
      </w:r>
      <w:r w:rsidRPr="00EE245F">
        <w:rPr>
          <w:spacing w:val="20"/>
          <w:sz w:val="24"/>
        </w:rPr>
        <w:t xml:space="preserve"> </w:t>
      </w:r>
      <w:r w:rsidRPr="00EE245F">
        <w:rPr>
          <w:sz w:val="24"/>
        </w:rPr>
        <w:t>с</w:t>
      </w:r>
      <w:r w:rsidRPr="00EE245F">
        <w:rPr>
          <w:spacing w:val="19"/>
          <w:sz w:val="24"/>
        </w:rPr>
        <w:t xml:space="preserve"> </w:t>
      </w:r>
      <w:r w:rsidRPr="00EE245F">
        <w:rPr>
          <w:sz w:val="24"/>
        </w:rPr>
        <w:t>ОВЗ</w:t>
      </w:r>
      <w:r w:rsidRPr="00EE245F">
        <w:rPr>
          <w:spacing w:val="20"/>
          <w:sz w:val="24"/>
        </w:rPr>
        <w:t xml:space="preserve"> </w:t>
      </w:r>
      <w:r w:rsidRPr="00EE245F">
        <w:rPr>
          <w:sz w:val="24"/>
        </w:rPr>
        <w:t>создаются</w:t>
      </w:r>
      <w:r w:rsidRPr="00EE245F">
        <w:rPr>
          <w:spacing w:val="20"/>
          <w:sz w:val="24"/>
        </w:rPr>
        <w:t xml:space="preserve"> </w:t>
      </w:r>
      <w:r w:rsidRPr="00EE245F">
        <w:rPr>
          <w:sz w:val="24"/>
        </w:rPr>
        <w:t>специальные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условия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в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соответствии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с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психофизическими особенностями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таких обучающихся.</w:t>
      </w:r>
    </w:p>
    <w:p w:rsidR="00EE245F" w:rsidRPr="00EE245F" w:rsidRDefault="00EE245F" w:rsidP="005F52B3">
      <w:pPr>
        <w:numPr>
          <w:ilvl w:val="2"/>
          <w:numId w:val="31"/>
        </w:numPr>
        <w:tabs>
          <w:tab w:val="left" w:pos="753"/>
        </w:tabs>
        <w:jc w:val="both"/>
        <w:rPr>
          <w:sz w:val="24"/>
        </w:rPr>
      </w:pPr>
      <w:r w:rsidRPr="00EE245F">
        <w:rPr>
          <w:sz w:val="24"/>
        </w:rPr>
        <w:t>Особыми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задачами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воспитания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обучающихся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с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ОВЗ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являются:</w:t>
      </w:r>
    </w:p>
    <w:p w:rsidR="00EE245F" w:rsidRPr="00EE245F" w:rsidRDefault="00EE245F" w:rsidP="00EE245F">
      <w:pPr>
        <w:ind w:left="152" w:right="174"/>
        <w:rPr>
          <w:sz w:val="24"/>
        </w:rPr>
      </w:pPr>
      <w:r w:rsidRPr="00EE245F">
        <w:rPr>
          <w:sz w:val="24"/>
        </w:rPr>
        <w:t>обеспечение включенности</w:t>
      </w:r>
      <w:r w:rsidRPr="00EE245F">
        <w:rPr>
          <w:spacing w:val="4"/>
          <w:sz w:val="24"/>
        </w:rPr>
        <w:t xml:space="preserve"> </w:t>
      </w:r>
      <w:r w:rsidRPr="00EE245F">
        <w:rPr>
          <w:sz w:val="24"/>
        </w:rPr>
        <w:t>обучающихся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ОВЗ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во</w:t>
      </w:r>
      <w:r w:rsidRPr="00EE245F">
        <w:rPr>
          <w:spacing w:val="4"/>
          <w:sz w:val="24"/>
        </w:rPr>
        <w:t xml:space="preserve"> </w:t>
      </w:r>
      <w:r w:rsidRPr="00EE245F">
        <w:rPr>
          <w:sz w:val="24"/>
        </w:rPr>
        <w:t>все</w:t>
      </w:r>
      <w:r w:rsidRPr="00EE245F">
        <w:rPr>
          <w:spacing w:val="3"/>
          <w:sz w:val="24"/>
        </w:rPr>
        <w:t xml:space="preserve"> </w:t>
      </w:r>
      <w:r w:rsidRPr="00EE245F">
        <w:rPr>
          <w:sz w:val="24"/>
        </w:rPr>
        <w:t>виды</w:t>
      </w:r>
      <w:r w:rsidRPr="00EE245F">
        <w:rPr>
          <w:spacing w:val="2"/>
          <w:sz w:val="24"/>
        </w:rPr>
        <w:t xml:space="preserve"> </w:t>
      </w:r>
      <w:r w:rsidRPr="00EE245F">
        <w:rPr>
          <w:sz w:val="24"/>
        </w:rPr>
        <w:t>деятельности</w:t>
      </w:r>
      <w:r w:rsidRPr="00EE245F">
        <w:rPr>
          <w:spacing w:val="3"/>
          <w:sz w:val="24"/>
        </w:rPr>
        <w:t xml:space="preserve"> </w:t>
      </w:r>
      <w:r w:rsidRPr="00EE245F">
        <w:rPr>
          <w:sz w:val="24"/>
        </w:rPr>
        <w:t>в</w:t>
      </w:r>
      <w:r w:rsidRPr="00EE245F">
        <w:rPr>
          <w:spacing w:val="2"/>
          <w:sz w:val="24"/>
        </w:rPr>
        <w:t xml:space="preserve"> </w:t>
      </w:r>
      <w:r w:rsidRPr="00EE245F">
        <w:rPr>
          <w:sz w:val="24"/>
        </w:rPr>
        <w:t>доступных</w:t>
      </w:r>
      <w:r w:rsidRPr="00EE245F">
        <w:rPr>
          <w:spacing w:val="3"/>
          <w:sz w:val="24"/>
        </w:rPr>
        <w:t xml:space="preserve"> </w:t>
      </w:r>
      <w:r w:rsidRPr="00EE245F">
        <w:rPr>
          <w:sz w:val="24"/>
        </w:rPr>
        <w:t>для</w:t>
      </w:r>
      <w:r w:rsidRPr="00EE245F">
        <w:rPr>
          <w:spacing w:val="3"/>
          <w:sz w:val="24"/>
        </w:rPr>
        <w:t xml:space="preserve"> </w:t>
      </w:r>
      <w:r w:rsidRPr="00EE245F">
        <w:rPr>
          <w:sz w:val="24"/>
        </w:rPr>
        <w:t>них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пределах;</w:t>
      </w:r>
    </w:p>
    <w:p w:rsidR="00EE245F" w:rsidRPr="00EE245F" w:rsidRDefault="00EE245F" w:rsidP="00EE245F">
      <w:pPr>
        <w:ind w:left="152" w:right="174"/>
        <w:rPr>
          <w:sz w:val="24"/>
        </w:rPr>
      </w:pPr>
      <w:r w:rsidRPr="00EE245F">
        <w:rPr>
          <w:sz w:val="24"/>
        </w:rPr>
        <w:t>стимулирование</w:t>
      </w:r>
      <w:r w:rsidRPr="00EE245F">
        <w:rPr>
          <w:spacing w:val="60"/>
          <w:sz w:val="24"/>
        </w:rPr>
        <w:t xml:space="preserve"> </w:t>
      </w:r>
      <w:r w:rsidRPr="00EE245F">
        <w:rPr>
          <w:sz w:val="24"/>
        </w:rPr>
        <w:t>стремления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обучающихся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к</w:t>
      </w:r>
      <w:r w:rsidRPr="00EE245F">
        <w:rPr>
          <w:spacing w:val="2"/>
          <w:sz w:val="24"/>
        </w:rPr>
        <w:t xml:space="preserve"> </w:t>
      </w:r>
      <w:r w:rsidRPr="00EE245F">
        <w:rPr>
          <w:sz w:val="24"/>
        </w:rPr>
        <w:t>самостоятельности,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независимости</w:t>
      </w:r>
      <w:r w:rsidRPr="00EE245F">
        <w:rPr>
          <w:spacing w:val="3"/>
          <w:sz w:val="24"/>
        </w:rPr>
        <w:t xml:space="preserve"> </w:t>
      </w:r>
      <w:r w:rsidRPr="00EE245F">
        <w:rPr>
          <w:sz w:val="24"/>
        </w:rPr>
        <w:t>в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быту,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мобильности;</w:t>
      </w:r>
    </w:p>
    <w:p w:rsidR="00EE245F" w:rsidRPr="00EE245F" w:rsidRDefault="00EE245F" w:rsidP="00EE245F">
      <w:pPr>
        <w:ind w:left="152" w:right="174"/>
        <w:rPr>
          <w:sz w:val="24"/>
        </w:rPr>
      </w:pPr>
      <w:r w:rsidRPr="00EE245F">
        <w:rPr>
          <w:sz w:val="24"/>
        </w:rPr>
        <w:t>налаживание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эмоционально-положительного взаимодействия с окружающими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для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их</w:t>
      </w:r>
      <w:r w:rsidRPr="00EE245F">
        <w:rPr>
          <w:spacing w:val="5"/>
          <w:sz w:val="24"/>
        </w:rPr>
        <w:t xml:space="preserve"> </w:t>
      </w:r>
      <w:r w:rsidRPr="00EE245F">
        <w:rPr>
          <w:sz w:val="24"/>
        </w:rPr>
        <w:t>успешной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социальной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адаптации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и интеграции в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социум;</w:t>
      </w:r>
    </w:p>
    <w:p w:rsidR="00EE245F" w:rsidRPr="00EE245F" w:rsidRDefault="00EE245F" w:rsidP="00EE245F">
      <w:pPr>
        <w:ind w:left="152" w:right="174"/>
        <w:rPr>
          <w:sz w:val="24"/>
        </w:rPr>
      </w:pPr>
      <w:r w:rsidRPr="00EE245F">
        <w:rPr>
          <w:sz w:val="24"/>
        </w:rPr>
        <w:t>формирование</w:t>
      </w:r>
      <w:r w:rsidRPr="00EE245F">
        <w:rPr>
          <w:spacing w:val="42"/>
          <w:sz w:val="24"/>
        </w:rPr>
        <w:t xml:space="preserve"> </w:t>
      </w:r>
      <w:r w:rsidRPr="00EE245F">
        <w:rPr>
          <w:sz w:val="24"/>
        </w:rPr>
        <w:t>доброжелательного</w:t>
      </w:r>
      <w:r w:rsidRPr="00EE245F">
        <w:rPr>
          <w:spacing w:val="43"/>
          <w:sz w:val="24"/>
        </w:rPr>
        <w:t xml:space="preserve"> </w:t>
      </w:r>
      <w:r w:rsidRPr="00EE245F">
        <w:rPr>
          <w:sz w:val="24"/>
        </w:rPr>
        <w:t>отношения</w:t>
      </w:r>
      <w:r w:rsidRPr="00EE245F">
        <w:rPr>
          <w:spacing w:val="44"/>
          <w:sz w:val="24"/>
        </w:rPr>
        <w:t xml:space="preserve"> </w:t>
      </w:r>
      <w:r w:rsidRPr="00EE245F">
        <w:rPr>
          <w:sz w:val="24"/>
        </w:rPr>
        <w:t>к</w:t>
      </w:r>
      <w:r w:rsidRPr="00EE245F">
        <w:rPr>
          <w:spacing w:val="44"/>
          <w:sz w:val="24"/>
        </w:rPr>
        <w:t xml:space="preserve"> </w:t>
      </w:r>
      <w:r w:rsidRPr="00EE245F">
        <w:rPr>
          <w:sz w:val="24"/>
        </w:rPr>
        <w:t>обучающимся</w:t>
      </w:r>
      <w:r w:rsidRPr="00EE245F">
        <w:rPr>
          <w:spacing w:val="44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44"/>
          <w:sz w:val="24"/>
        </w:rPr>
        <w:t xml:space="preserve"> </w:t>
      </w:r>
      <w:r w:rsidRPr="00EE245F">
        <w:rPr>
          <w:sz w:val="24"/>
        </w:rPr>
        <w:t>их</w:t>
      </w:r>
      <w:r w:rsidRPr="00EE245F">
        <w:rPr>
          <w:spacing w:val="46"/>
          <w:sz w:val="24"/>
        </w:rPr>
        <w:t xml:space="preserve"> </w:t>
      </w:r>
      <w:r w:rsidRPr="00EE245F">
        <w:rPr>
          <w:sz w:val="24"/>
        </w:rPr>
        <w:t>семьям</w:t>
      </w:r>
      <w:r w:rsidRPr="00EE245F">
        <w:rPr>
          <w:spacing w:val="42"/>
          <w:sz w:val="24"/>
        </w:rPr>
        <w:t xml:space="preserve"> </w:t>
      </w:r>
      <w:r w:rsidRPr="00EE245F">
        <w:rPr>
          <w:sz w:val="24"/>
        </w:rPr>
        <w:t>со</w:t>
      </w:r>
      <w:r w:rsidRPr="00EE245F">
        <w:rPr>
          <w:spacing w:val="45"/>
          <w:sz w:val="24"/>
        </w:rPr>
        <w:t xml:space="preserve"> </w:t>
      </w:r>
      <w:r w:rsidRPr="00EE245F">
        <w:rPr>
          <w:sz w:val="24"/>
        </w:rPr>
        <w:t>стороны</w:t>
      </w:r>
      <w:r w:rsidRPr="00EE245F">
        <w:rPr>
          <w:spacing w:val="46"/>
          <w:sz w:val="24"/>
        </w:rPr>
        <w:t xml:space="preserve"> </w:t>
      </w:r>
      <w:r w:rsidRPr="00EE245F">
        <w:rPr>
          <w:sz w:val="24"/>
        </w:rPr>
        <w:t>всех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участников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образовательных</w:t>
      </w:r>
      <w:r w:rsidRPr="00EE245F">
        <w:rPr>
          <w:spacing w:val="2"/>
          <w:sz w:val="24"/>
        </w:rPr>
        <w:t xml:space="preserve"> </w:t>
      </w:r>
      <w:r w:rsidRPr="00EE245F">
        <w:rPr>
          <w:sz w:val="24"/>
        </w:rPr>
        <w:t>отношений;</w:t>
      </w:r>
    </w:p>
    <w:p w:rsidR="00EE245F" w:rsidRPr="00EE245F" w:rsidRDefault="00EE245F" w:rsidP="00EE245F">
      <w:pPr>
        <w:tabs>
          <w:tab w:val="left" w:pos="1560"/>
          <w:tab w:val="left" w:pos="3423"/>
          <w:tab w:val="left" w:pos="5028"/>
          <w:tab w:val="left" w:pos="5373"/>
          <w:tab w:val="left" w:pos="6330"/>
          <w:tab w:val="left" w:pos="8308"/>
          <w:tab w:val="left" w:pos="9941"/>
        </w:tabs>
        <w:ind w:left="152" w:right="174"/>
        <w:rPr>
          <w:sz w:val="24"/>
        </w:rPr>
      </w:pPr>
      <w:r w:rsidRPr="00EE245F">
        <w:rPr>
          <w:sz w:val="24"/>
        </w:rPr>
        <w:t>построение</w:t>
      </w:r>
      <w:r w:rsidRPr="00EE245F">
        <w:rPr>
          <w:sz w:val="24"/>
        </w:rPr>
        <w:tab/>
        <w:t>воспитательной</w:t>
      </w:r>
      <w:r w:rsidRPr="00EE245F">
        <w:rPr>
          <w:sz w:val="24"/>
        </w:rPr>
        <w:tab/>
        <w:t>деятельности</w:t>
      </w:r>
      <w:r w:rsidRPr="00EE245F">
        <w:rPr>
          <w:sz w:val="24"/>
        </w:rPr>
        <w:tab/>
        <w:t>с</w:t>
      </w:r>
      <w:r w:rsidRPr="00EE245F">
        <w:rPr>
          <w:sz w:val="24"/>
        </w:rPr>
        <w:tab/>
        <w:t>учетом</w:t>
      </w:r>
      <w:r w:rsidRPr="00EE245F">
        <w:rPr>
          <w:sz w:val="24"/>
        </w:rPr>
        <w:tab/>
        <w:t>индивидуальных</w:t>
      </w:r>
      <w:r w:rsidRPr="00EE245F">
        <w:rPr>
          <w:sz w:val="24"/>
        </w:rPr>
        <w:tab/>
        <w:t>особенностей</w:t>
      </w:r>
      <w:r w:rsidRPr="00EE245F">
        <w:rPr>
          <w:sz w:val="24"/>
        </w:rPr>
        <w:tab/>
      </w:r>
      <w:r w:rsidRPr="00EE245F">
        <w:rPr>
          <w:spacing w:val="-2"/>
          <w:sz w:val="24"/>
        </w:rPr>
        <w:t>и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возможностей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каждого обучающегося;</w:t>
      </w:r>
    </w:p>
    <w:p w:rsidR="00EE245F" w:rsidRPr="00EE245F" w:rsidRDefault="00EE245F" w:rsidP="00EE245F">
      <w:pPr>
        <w:tabs>
          <w:tab w:val="left" w:pos="1738"/>
          <w:tab w:val="left" w:pos="4796"/>
          <w:tab w:val="left" w:pos="6235"/>
          <w:tab w:val="left" w:pos="7139"/>
          <w:tab w:val="left" w:pos="8928"/>
        </w:tabs>
        <w:ind w:left="152" w:right="172"/>
        <w:rPr>
          <w:sz w:val="24"/>
        </w:rPr>
      </w:pPr>
      <w:r w:rsidRPr="00EE245F">
        <w:rPr>
          <w:sz w:val="24"/>
        </w:rPr>
        <w:t>обеспечение</w:t>
      </w:r>
      <w:r w:rsidRPr="00EE245F">
        <w:rPr>
          <w:sz w:val="24"/>
        </w:rPr>
        <w:tab/>
        <w:t>психолого-педагогической</w:t>
      </w:r>
      <w:r w:rsidRPr="00EE245F">
        <w:rPr>
          <w:sz w:val="24"/>
        </w:rPr>
        <w:tab/>
        <w:t>поддержки</w:t>
      </w:r>
      <w:r w:rsidRPr="00EE245F">
        <w:rPr>
          <w:sz w:val="24"/>
        </w:rPr>
        <w:tab/>
        <w:t>семей</w:t>
      </w:r>
      <w:r w:rsidRPr="00EE245F">
        <w:rPr>
          <w:sz w:val="24"/>
        </w:rPr>
        <w:tab/>
        <w:t>обучающихся,</w:t>
      </w:r>
      <w:r w:rsidRPr="00EE245F">
        <w:rPr>
          <w:sz w:val="24"/>
        </w:rPr>
        <w:tab/>
      </w:r>
      <w:r w:rsidRPr="00EE245F">
        <w:rPr>
          <w:spacing w:val="-1"/>
          <w:sz w:val="24"/>
        </w:rPr>
        <w:t>содействие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повышению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уровня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их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педагогической,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психологической,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медико-социальной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компетентности.</w:t>
      </w:r>
    </w:p>
    <w:p w:rsidR="00EE245F" w:rsidRPr="00EE245F" w:rsidRDefault="00EE245F" w:rsidP="005F52B3">
      <w:pPr>
        <w:numPr>
          <w:ilvl w:val="2"/>
          <w:numId w:val="31"/>
        </w:numPr>
        <w:tabs>
          <w:tab w:val="left" w:pos="753"/>
        </w:tabs>
        <w:jc w:val="both"/>
        <w:rPr>
          <w:sz w:val="24"/>
        </w:rPr>
      </w:pPr>
      <w:r w:rsidRPr="00EE245F">
        <w:rPr>
          <w:sz w:val="24"/>
        </w:rPr>
        <w:t>При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организации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воспитания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обучающихся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с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ОВЗ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необходимо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ориентироваться</w:t>
      </w:r>
      <w:r w:rsidRPr="00EE245F">
        <w:rPr>
          <w:spacing w:val="-5"/>
          <w:sz w:val="24"/>
        </w:rPr>
        <w:t xml:space="preserve"> </w:t>
      </w:r>
      <w:r w:rsidRPr="00EE245F">
        <w:rPr>
          <w:sz w:val="24"/>
        </w:rPr>
        <w:t>на:</w:t>
      </w:r>
    </w:p>
    <w:p w:rsidR="00EE245F" w:rsidRPr="00EE245F" w:rsidRDefault="00EE245F" w:rsidP="00EE245F">
      <w:pPr>
        <w:ind w:left="152" w:right="175"/>
        <w:jc w:val="both"/>
        <w:rPr>
          <w:sz w:val="24"/>
        </w:rPr>
      </w:pPr>
      <w:r w:rsidRPr="00EE245F">
        <w:rPr>
          <w:sz w:val="24"/>
        </w:rPr>
        <w:t>формирование</w:t>
      </w:r>
      <w:r w:rsidRPr="00EE245F">
        <w:rPr>
          <w:spacing w:val="16"/>
          <w:sz w:val="24"/>
        </w:rPr>
        <w:t xml:space="preserve"> </w:t>
      </w:r>
      <w:r w:rsidRPr="00EE245F">
        <w:rPr>
          <w:sz w:val="24"/>
        </w:rPr>
        <w:t>личности</w:t>
      </w:r>
      <w:r w:rsidRPr="00EE245F">
        <w:rPr>
          <w:spacing w:val="19"/>
          <w:sz w:val="24"/>
        </w:rPr>
        <w:t xml:space="preserve"> </w:t>
      </w:r>
      <w:r w:rsidRPr="00EE245F">
        <w:rPr>
          <w:sz w:val="24"/>
        </w:rPr>
        <w:t>обучающегося</w:t>
      </w:r>
      <w:r w:rsidRPr="00EE245F">
        <w:rPr>
          <w:spacing w:val="19"/>
          <w:sz w:val="24"/>
        </w:rPr>
        <w:t xml:space="preserve"> </w:t>
      </w:r>
      <w:r w:rsidRPr="00EE245F">
        <w:rPr>
          <w:sz w:val="24"/>
        </w:rPr>
        <w:t>с</w:t>
      </w:r>
      <w:r w:rsidRPr="00EE245F">
        <w:rPr>
          <w:spacing w:val="17"/>
          <w:sz w:val="24"/>
        </w:rPr>
        <w:t xml:space="preserve"> </w:t>
      </w:r>
      <w:r w:rsidRPr="00EE245F">
        <w:rPr>
          <w:sz w:val="24"/>
        </w:rPr>
        <w:t>использованием</w:t>
      </w:r>
      <w:r w:rsidRPr="00EE245F">
        <w:rPr>
          <w:spacing w:val="16"/>
          <w:sz w:val="24"/>
        </w:rPr>
        <w:t xml:space="preserve"> </w:t>
      </w:r>
      <w:r w:rsidRPr="00EE245F">
        <w:rPr>
          <w:sz w:val="24"/>
        </w:rPr>
        <w:t>адекватных</w:t>
      </w:r>
      <w:r w:rsidRPr="00EE245F">
        <w:rPr>
          <w:spacing w:val="20"/>
          <w:sz w:val="24"/>
        </w:rPr>
        <w:t xml:space="preserve"> </w:t>
      </w:r>
      <w:r w:rsidRPr="00EE245F">
        <w:rPr>
          <w:sz w:val="24"/>
        </w:rPr>
        <w:t>возрасту</w:t>
      </w:r>
      <w:r w:rsidRPr="00EE245F">
        <w:rPr>
          <w:spacing w:val="11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18"/>
          <w:sz w:val="24"/>
        </w:rPr>
        <w:t xml:space="preserve"> </w:t>
      </w:r>
      <w:r w:rsidRPr="00EE245F">
        <w:rPr>
          <w:sz w:val="24"/>
        </w:rPr>
        <w:t>физическому</w:t>
      </w:r>
      <w:r w:rsidRPr="00EE245F">
        <w:rPr>
          <w:spacing w:val="-58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(или) психическому</w:t>
      </w:r>
      <w:r w:rsidRPr="00EE245F">
        <w:rPr>
          <w:spacing w:val="-5"/>
          <w:sz w:val="24"/>
        </w:rPr>
        <w:t xml:space="preserve"> </w:t>
      </w:r>
      <w:r w:rsidRPr="00EE245F">
        <w:rPr>
          <w:sz w:val="24"/>
        </w:rPr>
        <w:t>состоянию методов воспитания;</w:t>
      </w:r>
    </w:p>
    <w:p w:rsidR="00EE245F" w:rsidRPr="00EE245F" w:rsidRDefault="00EE245F" w:rsidP="00EE245F">
      <w:pPr>
        <w:ind w:left="152" w:right="169"/>
        <w:jc w:val="both"/>
        <w:rPr>
          <w:sz w:val="24"/>
        </w:rPr>
      </w:pPr>
      <w:r w:rsidRPr="00EE245F">
        <w:rPr>
          <w:sz w:val="24"/>
        </w:rPr>
        <w:t>создание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оптимальных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условий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совместного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воспитания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обучения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обучающихся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сверстников,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использованием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адекватных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вспомогательных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средств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педагогических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приемов,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организацией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совместных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форм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работы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воспитателей,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педагогов-психологов,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учителей-логопедов,</w:t>
      </w:r>
      <w:r w:rsidRPr="00EE245F">
        <w:rPr>
          <w:spacing w:val="3"/>
          <w:sz w:val="24"/>
        </w:rPr>
        <w:t xml:space="preserve"> </w:t>
      </w:r>
      <w:r w:rsidRPr="00EE245F">
        <w:rPr>
          <w:sz w:val="24"/>
        </w:rPr>
        <w:t>учителей-дефектологов;</w:t>
      </w:r>
    </w:p>
    <w:p w:rsidR="00EE245F" w:rsidRPr="00EE245F" w:rsidRDefault="00EE245F" w:rsidP="00EE245F">
      <w:pPr>
        <w:ind w:left="152"/>
        <w:jc w:val="both"/>
        <w:rPr>
          <w:sz w:val="24"/>
        </w:rPr>
      </w:pPr>
      <w:r w:rsidRPr="00EE245F">
        <w:rPr>
          <w:sz w:val="24"/>
        </w:rPr>
        <w:t>личностно-ориентированный</w:t>
      </w:r>
      <w:r w:rsidRPr="00EE245F">
        <w:rPr>
          <w:spacing w:val="-6"/>
          <w:sz w:val="24"/>
        </w:rPr>
        <w:t xml:space="preserve"> </w:t>
      </w:r>
      <w:r w:rsidRPr="00EE245F">
        <w:rPr>
          <w:sz w:val="24"/>
        </w:rPr>
        <w:t>подход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в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организации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всех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видов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деятельности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обучающихся.</w:t>
      </w:r>
    </w:p>
    <w:p w:rsidR="00EE245F" w:rsidRPr="00EE245F" w:rsidRDefault="00EE245F" w:rsidP="00EE245F">
      <w:pPr>
        <w:spacing w:before="4"/>
        <w:rPr>
          <w:sz w:val="24"/>
        </w:rPr>
      </w:pPr>
    </w:p>
    <w:p w:rsidR="00EE245F" w:rsidRPr="00EE245F" w:rsidRDefault="00EE245F" w:rsidP="00EE245F">
      <w:pPr>
        <w:autoSpaceDE/>
        <w:autoSpaceDN/>
        <w:jc w:val="both"/>
        <w:rPr>
          <w:b/>
          <w:color w:val="000000"/>
          <w:sz w:val="24"/>
          <w:szCs w:val="20"/>
          <w:lang w:eastAsia="ru-RU"/>
        </w:rPr>
      </w:pPr>
      <w:bookmarkStart w:id="130" w:name="_Toc149647514"/>
      <w:r w:rsidRPr="00EE245F">
        <w:rPr>
          <w:b/>
          <w:color w:val="000000"/>
          <w:sz w:val="24"/>
          <w:szCs w:val="20"/>
          <w:lang w:eastAsia="ru-RU"/>
        </w:rPr>
        <w:t>Система поощрения социальной успешности и проявлений активной жизненной</w:t>
      </w:r>
      <w:r w:rsidRPr="00EE245F">
        <w:rPr>
          <w:b/>
          <w:color w:val="000000"/>
          <w:spacing w:val="-58"/>
          <w:sz w:val="24"/>
          <w:szCs w:val="20"/>
          <w:lang w:eastAsia="ru-RU"/>
        </w:rPr>
        <w:t xml:space="preserve"> </w:t>
      </w:r>
      <w:r w:rsidRPr="00EE245F">
        <w:rPr>
          <w:b/>
          <w:color w:val="000000"/>
          <w:sz w:val="24"/>
          <w:szCs w:val="20"/>
          <w:lang w:eastAsia="ru-RU"/>
        </w:rPr>
        <w:t>позиции</w:t>
      </w:r>
      <w:r w:rsidRPr="00EE245F">
        <w:rPr>
          <w:b/>
          <w:color w:val="000000"/>
          <w:spacing w:val="-1"/>
          <w:sz w:val="24"/>
          <w:szCs w:val="20"/>
          <w:lang w:eastAsia="ru-RU"/>
        </w:rPr>
        <w:t xml:space="preserve"> </w:t>
      </w:r>
      <w:r w:rsidRPr="00EE245F">
        <w:rPr>
          <w:b/>
          <w:color w:val="000000"/>
          <w:sz w:val="24"/>
          <w:szCs w:val="20"/>
          <w:lang w:eastAsia="ru-RU"/>
        </w:rPr>
        <w:t>обучающихся</w:t>
      </w:r>
      <w:bookmarkEnd w:id="130"/>
    </w:p>
    <w:p w:rsidR="00EE245F" w:rsidRPr="00EE245F" w:rsidRDefault="00EE245F" w:rsidP="00EE245F">
      <w:pPr>
        <w:spacing w:before="7"/>
        <w:rPr>
          <w:b/>
          <w:sz w:val="23"/>
        </w:rPr>
      </w:pPr>
    </w:p>
    <w:p w:rsidR="00EE245F" w:rsidRPr="00EE245F" w:rsidRDefault="00EE245F" w:rsidP="005F52B3">
      <w:pPr>
        <w:numPr>
          <w:ilvl w:val="2"/>
          <w:numId w:val="29"/>
        </w:numPr>
        <w:tabs>
          <w:tab w:val="left" w:pos="767"/>
        </w:tabs>
        <w:ind w:right="176"/>
        <w:jc w:val="both"/>
        <w:rPr>
          <w:sz w:val="24"/>
        </w:rPr>
      </w:pPr>
      <w:r w:rsidRPr="00EE245F">
        <w:rPr>
          <w:sz w:val="24"/>
        </w:rPr>
        <w:t>Система поощрения проявлений активной жизненной позиции и социальной успешности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обучающихся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призвана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способствовать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формированию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у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обучающихся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ориентации</w:t>
      </w:r>
      <w:r w:rsidRPr="00EE245F">
        <w:rPr>
          <w:spacing w:val="61"/>
          <w:sz w:val="24"/>
        </w:rPr>
        <w:t xml:space="preserve"> </w:t>
      </w:r>
      <w:r w:rsidRPr="00EE245F">
        <w:rPr>
          <w:sz w:val="24"/>
        </w:rPr>
        <w:t>на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активную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жизненную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позицию,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инициативность,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максимально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вовлекать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совместную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деятельность в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воспитательных</w:t>
      </w:r>
      <w:r w:rsidRPr="00EE245F">
        <w:rPr>
          <w:spacing w:val="2"/>
          <w:sz w:val="24"/>
        </w:rPr>
        <w:t xml:space="preserve"> </w:t>
      </w:r>
      <w:r w:rsidRPr="00EE245F">
        <w:rPr>
          <w:sz w:val="24"/>
        </w:rPr>
        <w:t>целях.</w:t>
      </w:r>
    </w:p>
    <w:p w:rsidR="00EE245F" w:rsidRPr="00EE245F" w:rsidRDefault="00EE245F" w:rsidP="005F52B3">
      <w:pPr>
        <w:numPr>
          <w:ilvl w:val="2"/>
          <w:numId w:val="29"/>
        </w:numPr>
        <w:tabs>
          <w:tab w:val="left" w:pos="767"/>
        </w:tabs>
        <w:ind w:right="180"/>
        <w:jc w:val="both"/>
        <w:rPr>
          <w:sz w:val="24"/>
        </w:rPr>
      </w:pPr>
      <w:r w:rsidRPr="00EE245F">
        <w:rPr>
          <w:sz w:val="24"/>
        </w:rPr>
        <w:t>Система проявлений активной жизненной позиции и поощрения социальной успешности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обучающихся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строится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на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принципах:</w:t>
      </w:r>
    </w:p>
    <w:p w:rsidR="00EE245F" w:rsidRPr="00EE245F" w:rsidRDefault="00EE245F" w:rsidP="00EE245F">
      <w:pPr>
        <w:ind w:left="152" w:right="166"/>
        <w:jc w:val="both"/>
        <w:rPr>
          <w:sz w:val="24"/>
        </w:rPr>
      </w:pPr>
      <w:r w:rsidRPr="00EE245F">
        <w:rPr>
          <w:sz w:val="24"/>
        </w:rPr>
        <w:t>публичности,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открытости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поощрений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(информирование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всех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обучающихся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награждении,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проведение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награждений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в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присутствии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значительного числа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обучающихся);</w:t>
      </w:r>
    </w:p>
    <w:p w:rsidR="00EE245F" w:rsidRPr="00EE245F" w:rsidRDefault="00EE245F" w:rsidP="00EE245F">
      <w:pPr>
        <w:ind w:left="152" w:right="174"/>
        <w:jc w:val="both"/>
        <w:rPr>
          <w:sz w:val="24"/>
        </w:rPr>
      </w:pPr>
      <w:r w:rsidRPr="00EE245F">
        <w:rPr>
          <w:sz w:val="24"/>
        </w:rPr>
        <w:t>соответствия артефактов и процедур награждения укладу общеобразовательной организации,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качеству</w:t>
      </w:r>
      <w:r w:rsidRPr="00EE245F">
        <w:rPr>
          <w:spacing w:val="-6"/>
          <w:sz w:val="24"/>
        </w:rPr>
        <w:t xml:space="preserve"> </w:t>
      </w:r>
      <w:r w:rsidRPr="00EE245F">
        <w:rPr>
          <w:sz w:val="24"/>
        </w:rPr>
        <w:t>воспитывающей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среды,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символике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общеобразовательной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организации;</w:t>
      </w:r>
    </w:p>
    <w:p w:rsidR="00EE245F" w:rsidRPr="00EE245F" w:rsidRDefault="00EE245F" w:rsidP="00EE245F">
      <w:pPr>
        <w:ind w:left="152" w:right="176"/>
        <w:jc w:val="both"/>
        <w:rPr>
          <w:sz w:val="24"/>
        </w:rPr>
      </w:pPr>
      <w:r w:rsidRPr="00EE245F">
        <w:rPr>
          <w:sz w:val="24"/>
        </w:rPr>
        <w:t>прозрачности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правил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поощрения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(наличие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положения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награждениях,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неукоснительное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следование порядку, зафиксированному в этом документе, соблюдение справедливости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при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выдвижении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кандидатур);</w:t>
      </w:r>
    </w:p>
    <w:p w:rsidR="00EE245F" w:rsidRPr="00EE245F" w:rsidRDefault="00EE245F" w:rsidP="00EE245F">
      <w:pPr>
        <w:spacing w:before="1"/>
        <w:ind w:left="152" w:right="173"/>
        <w:jc w:val="both"/>
        <w:rPr>
          <w:sz w:val="24"/>
        </w:rPr>
      </w:pPr>
      <w:r w:rsidRPr="00EE245F">
        <w:rPr>
          <w:sz w:val="24"/>
        </w:rPr>
        <w:t>регулирования частоты награждений (недопущение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избыточности в поощрениях, чрезмерно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больших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групп поощряемых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 другое);</w:t>
      </w:r>
    </w:p>
    <w:p w:rsidR="00EE245F" w:rsidRPr="00EE245F" w:rsidRDefault="00EE245F" w:rsidP="00EE245F">
      <w:pPr>
        <w:ind w:left="152" w:right="178"/>
        <w:jc w:val="both"/>
        <w:rPr>
          <w:sz w:val="24"/>
        </w:rPr>
      </w:pPr>
      <w:r w:rsidRPr="00EE245F">
        <w:rPr>
          <w:sz w:val="24"/>
        </w:rPr>
        <w:t>сочетания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индивидуального 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коллективного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поощрения (использование индивидуальных 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коллективных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наград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дает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возможность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стимулировать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индивидуальную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коллективную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активность обучающихся, преодолевать межличностные противоречия между обучающимися,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получившими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и не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получившими награды);</w:t>
      </w:r>
    </w:p>
    <w:p w:rsidR="00EE245F" w:rsidRPr="00EE245F" w:rsidRDefault="00EE245F" w:rsidP="00EE245F">
      <w:pPr>
        <w:ind w:left="152" w:right="170"/>
        <w:jc w:val="both"/>
        <w:rPr>
          <w:sz w:val="24"/>
        </w:rPr>
      </w:pPr>
      <w:r w:rsidRPr="00EE245F">
        <w:rPr>
          <w:sz w:val="24"/>
        </w:rPr>
        <w:t>привлечения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к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участию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системе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поощрений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на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всех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стадиях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родителей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(законных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представителей)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обучающихся,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представителей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родительского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сообщества,</w:t>
      </w:r>
      <w:r w:rsidRPr="00EE245F">
        <w:rPr>
          <w:spacing w:val="61"/>
          <w:sz w:val="24"/>
        </w:rPr>
        <w:t xml:space="preserve"> </w:t>
      </w:r>
      <w:r w:rsidRPr="00EE245F">
        <w:rPr>
          <w:sz w:val="24"/>
        </w:rPr>
        <w:t>самих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обучающихся, их представителей (с учетом наличия ученического самоуправления), сторонних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организаций,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их</w:t>
      </w:r>
      <w:r w:rsidRPr="00EE245F">
        <w:rPr>
          <w:spacing w:val="2"/>
          <w:sz w:val="24"/>
        </w:rPr>
        <w:t xml:space="preserve"> </w:t>
      </w:r>
      <w:r w:rsidRPr="00EE245F">
        <w:rPr>
          <w:sz w:val="24"/>
        </w:rPr>
        <w:t>статусных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представителей;</w:t>
      </w:r>
    </w:p>
    <w:p w:rsidR="00EE245F" w:rsidRPr="00EE245F" w:rsidRDefault="00EE245F" w:rsidP="00EE245F">
      <w:pPr>
        <w:spacing w:before="65"/>
        <w:ind w:left="152" w:right="176"/>
        <w:jc w:val="both"/>
        <w:rPr>
          <w:sz w:val="24"/>
        </w:rPr>
      </w:pPr>
      <w:r w:rsidRPr="00EE245F">
        <w:rPr>
          <w:sz w:val="24"/>
        </w:rPr>
        <w:t>дифференцированности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поощрений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(наличие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уровней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типов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наград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позволяет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продлить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стимулирующее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действие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системы поощрения).</w:t>
      </w:r>
    </w:p>
    <w:p w:rsidR="00EE245F" w:rsidRPr="00EE245F" w:rsidRDefault="00EE245F" w:rsidP="005F52B3">
      <w:pPr>
        <w:numPr>
          <w:ilvl w:val="2"/>
          <w:numId w:val="29"/>
        </w:numPr>
        <w:tabs>
          <w:tab w:val="left" w:pos="760"/>
        </w:tabs>
        <w:ind w:right="177"/>
        <w:jc w:val="both"/>
        <w:rPr>
          <w:sz w:val="24"/>
        </w:rPr>
      </w:pPr>
      <w:r w:rsidRPr="00EE245F">
        <w:rPr>
          <w:sz w:val="24"/>
        </w:rPr>
        <w:t>Формы поощрения проявлений активной жизненной позиции обучающихся и социальной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успешности (формы могут быть изменены, их состав расширен): индивидуальные и групповые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портфолио,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рейтинги, благотворительная поддержка.</w:t>
      </w:r>
    </w:p>
    <w:p w:rsidR="00EE245F" w:rsidRPr="00EE245F" w:rsidRDefault="00EE245F" w:rsidP="005F52B3">
      <w:pPr>
        <w:numPr>
          <w:ilvl w:val="2"/>
          <w:numId w:val="29"/>
        </w:numPr>
        <w:tabs>
          <w:tab w:val="left" w:pos="883"/>
        </w:tabs>
        <w:spacing w:before="1"/>
        <w:ind w:right="169"/>
        <w:jc w:val="both"/>
        <w:rPr>
          <w:sz w:val="24"/>
        </w:rPr>
      </w:pPr>
      <w:r w:rsidRPr="00EE245F">
        <w:rPr>
          <w:sz w:val="24"/>
        </w:rPr>
        <w:t>Ведение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портфолио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отражает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деятельность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обучающихся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при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ее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организации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регулярном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поощрении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классными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руководителями,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поддержке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родителями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(законными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представителями) по собиранию (накоплению) артефактов, фиксирующих и символизирующих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достижения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обучающегося.</w:t>
      </w:r>
    </w:p>
    <w:p w:rsidR="00EE245F" w:rsidRPr="00EE245F" w:rsidRDefault="00EE245F" w:rsidP="00EE245F">
      <w:pPr>
        <w:ind w:left="152" w:right="174"/>
        <w:jc w:val="both"/>
        <w:rPr>
          <w:sz w:val="24"/>
        </w:rPr>
      </w:pPr>
      <w:r w:rsidRPr="00EE245F">
        <w:rPr>
          <w:sz w:val="24"/>
        </w:rPr>
        <w:t>Портфолио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может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включать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артефакты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признания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личностных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достижений,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достижений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группе, участия в деятельности (грамоты, поощрительные письма, фотографии призов, фото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изделий, работ и другого, участвовавшего в конкурсах). Кроме индивидуального портфолио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возможно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ведение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портфолио класса.</w:t>
      </w:r>
    </w:p>
    <w:p w:rsidR="00EE245F" w:rsidRPr="00EE245F" w:rsidRDefault="00EE245F" w:rsidP="005F52B3">
      <w:pPr>
        <w:numPr>
          <w:ilvl w:val="2"/>
          <w:numId w:val="29"/>
        </w:numPr>
        <w:tabs>
          <w:tab w:val="left" w:pos="794"/>
        </w:tabs>
        <w:ind w:right="170"/>
        <w:jc w:val="both"/>
        <w:rPr>
          <w:sz w:val="24"/>
        </w:rPr>
      </w:pPr>
      <w:r w:rsidRPr="00EE245F">
        <w:rPr>
          <w:sz w:val="24"/>
        </w:rPr>
        <w:t>Рейтинги формируются через размещение имен (фамилий) обучающихся или названий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(номеров) групп обучающихся, классов в последовательности, определяемой их успешностью,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достижениями.</w:t>
      </w:r>
    </w:p>
    <w:p w:rsidR="00EE245F" w:rsidRPr="00EE245F" w:rsidRDefault="00EE245F" w:rsidP="005F52B3">
      <w:pPr>
        <w:numPr>
          <w:ilvl w:val="2"/>
          <w:numId w:val="29"/>
        </w:numPr>
        <w:tabs>
          <w:tab w:val="left" w:pos="868"/>
          <w:tab w:val="left" w:pos="1668"/>
          <w:tab w:val="left" w:pos="2020"/>
          <w:tab w:val="left" w:pos="2563"/>
          <w:tab w:val="left" w:pos="3692"/>
          <w:tab w:val="left" w:pos="4539"/>
          <w:tab w:val="left" w:pos="5040"/>
          <w:tab w:val="left" w:pos="5937"/>
          <w:tab w:val="left" w:pos="6464"/>
          <w:tab w:val="left" w:pos="6817"/>
          <w:tab w:val="left" w:pos="7503"/>
          <w:tab w:val="left" w:pos="8781"/>
          <w:tab w:val="left" w:pos="9463"/>
          <w:tab w:val="left" w:pos="9823"/>
        </w:tabs>
        <w:ind w:right="170"/>
        <w:jc w:val="both"/>
        <w:rPr>
          <w:sz w:val="24"/>
        </w:rPr>
      </w:pPr>
      <w:r w:rsidRPr="00EE245F">
        <w:rPr>
          <w:sz w:val="24"/>
        </w:rPr>
        <w:t>Благотворительная</w:t>
      </w:r>
      <w:r w:rsidRPr="00EE245F">
        <w:rPr>
          <w:spacing w:val="50"/>
          <w:sz w:val="24"/>
        </w:rPr>
        <w:t xml:space="preserve"> </w:t>
      </w:r>
      <w:r w:rsidRPr="00EE245F">
        <w:rPr>
          <w:sz w:val="24"/>
        </w:rPr>
        <w:t>поддержка</w:t>
      </w:r>
      <w:r w:rsidRPr="00EE245F">
        <w:rPr>
          <w:spacing w:val="50"/>
          <w:sz w:val="24"/>
        </w:rPr>
        <w:t xml:space="preserve"> </w:t>
      </w:r>
      <w:r w:rsidRPr="00EE245F">
        <w:rPr>
          <w:sz w:val="24"/>
        </w:rPr>
        <w:t>обучающихся,</w:t>
      </w:r>
      <w:r w:rsidRPr="00EE245F">
        <w:rPr>
          <w:spacing w:val="50"/>
          <w:sz w:val="24"/>
        </w:rPr>
        <w:t xml:space="preserve"> </w:t>
      </w:r>
      <w:r w:rsidRPr="00EE245F">
        <w:rPr>
          <w:sz w:val="24"/>
        </w:rPr>
        <w:t>групп</w:t>
      </w:r>
      <w:r w:rsidRPr="00EE245F">
        <w:rPr>
          <w:spacing w:val="51"/>
          <w:sz w:val="24"/>
        </w:rPr>
        <w:t xml:space="preserve"> </w:t>
      </w:r>
      <w:r w:rsidRPr="00EE245F">
        <w:rPr>
          <w:sz w:val="24"/>
        </w:rPr>
        <w:t>обучающихся</w:t>
      </w:r>
      <w:r w:rsidRPr="00EE245F">
        <w:rPr>
          <w:spacing w:val="50"/>
          <w:sz w:val="24"/>
        </w:rPr>
        <w:t xml:space="preserve"> </w:t>
      </w:r>
      <w:r w:rsidRPr="00EE245F">
        <w:rPr>
          <w:sz w:val="24"/>
        </w:rPr>
        <w:t>(классов)</w:t>
      </w:r>
      <w:r w:rsidRPr="00EE245F">
        <w:rPr>
          <w:spacing w:val="49"/>
          <w:sz w:val="24"/>
        </w:rPr>
        <w:t xml:space="preserve"> </w:t>
      </w:r>
      <w:r w:rsidRPr="00EE245F">
        <w:rPr>
          <w:sz w:val="24"/>
        </w:rPr>
        <w:t>может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заключаться</w:t>
      </w:r>
      <w:r w:rsidRPr="00EE245F">
        <w:rPr>
          <w:sz w:val="24"/>
        </w:rPr>
        <w:tab/>
        <w:t>в</w:t>
      </w:r>
      <w:r w:rsidRPr="00EE245F">
        <w:rPr>
          <w:sz w:val="24"/>
        </w:rPr>
        <w:tab/>
        <w:t>материальной</w:t>
      </w:r>
      <w:r w:rsidRPr="00EE245F">
        <w:rPr>
          <w:sz w:val="24"/>
        </w:rPr>
        <w:tab/>
        <w:t>поддержке</w:t>
      </w:r>
      <w:r w:rsidRPr="00EE245F">
        <w:rPr>
          <w:sz w:val="24"/>
        </w:rPr>
        <w:tab/>
        <w:t>проведения</w:t>
      </w:r>
      <w:r w:rsidRPr="00EE245F">
        <w:rPr>
          <w:sz w:val="24"/>
        </w:rPr>
        <w:tab/>
        <w:t>в</w:t>
      </w:r>
      <w:r w:rsidRPr="00EE245F">
        <w:rPr>
          <w:sz w:val="24"/>
        </w:rPr>
        <w:tab/>
        <w:t>образовательной</w:t>
      </w:r>
      <w:r w:rsidRPr="00EE245F">
        <w:rPr>
          <w:sz w:val="24"/>
        </w:rPr>
        <w:tab/>
        <w:t>организации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воспитательных</w:t>
      </w:r>
      <w:r w:rsidRPr="00EE245F">
        <w:rPr>
          <w:spacing w:val="53"/>
          <w:sz w:val="24"/>
        </w:rPr>
        <w:t xml:space="preserve"> </w:t>
      </w:r>
      <w:r w:rsidRPr="00EE245F">
        <w:rPr>
          <w:sz w:val="24"/>
        </w:rPr>
        <w:t>дел,</w:t>
      </w:r>
      <w:r w:rsidRPr="00EE245F">
        <w:rPr>
          <w:spacing w:val="48"/>
          <w:sz w:val="24"/>
        </w:rPr>
        <w:t xml:space="preserve"> </w:t>
      </w:r>
      <w:r w:rsidRPr="00EE245F">
        <w:rPr>
          <w:sz w:val="24"/>
        </w:rPr>
        <w:t>мероприятий,</w:t>
      </w:r>
      <w:r w:rsidRPr="00EE245F">
        <w:rPr>
          <w:spacing w:val="48"/>
          <w:sz w:val="24"/>
        </w:rPr>
        <w:t xml:space="preserve"> </w:t>
      </w:r>
      <w:r w:rsidRPr="00EE245F">
        <w:rPr>
          <w:sz w:val="24"/>
        </w:rPr>
        <w:t>проведения</w:t>
      </w:r>
      <w:r w:rsidRPr="00EE245F">
        <w:rPr>
          <w:spacing w:val="51"/>
          <w:sz w:val="24"/>
        </w:rPr>
        <w:t xml:space="preserve"> </w:t>
      </w:r>
      <w:r w:rsidRPr="00EE245F">
        <w:rPr>
          <w:sz w:val="24"/>
        </w:rPr>
        <w:t>внешкольных</w:t>
      </w:r>
      <w:r w:rsidRPr="00EE245F">
        <w:rPr>
          <w:spacing w:val="50"/>
          <w:sz w:val="24"/>
        </w:rPr>
        <w:t xml:space="preserve"> </w:t>
      </w:r>
      <w:r w:rsidRPr="00EE245F">
        <w:rPr>
          <w:sz w:val="24"/>
        </w:rPr>
        <w:t>мероприятий,</w:t>
      </w:r>
      <w:r w:rsidRPr="00EE245F">
        <w:rPr>
          <w:spacing w:val="50"/>
          <w:sz w:val="24"/>
        </w:rPr>
        <w:t xml:space="preserve"> </w:t>
      </w:r>
      <w:r w:rsidRPr="00EE245F">
        <w:rPr>
          <w:sz w:val="24"/>
        </w:rPr>
        <w:t>различных</w:t>
      </w:r>
      <w:r w:rsidRPr="00EE245F">
        <w:rPr>
          <w:spacing w:val="54"/>
          <w:sz w:val="24"/>
        </w:rPr>
        <w:t xml:space="preserve"> </w:t>
      </w:r>
      <w:r w:rsidRPr="00EE245F">
        <w:rPr>
          <w:sz w:val="24"/>
        </w:rPr>
        <w:t>форм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совместной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деятельности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воспитательной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направленности,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индивидуальной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поддержке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нуждающихся в помощи обучающихся, семей, педагогических работников.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Благотворительность</w:t>
      </w:r>
      <w:r w:rsidRPr="00EE245F">
        <w:rPr>
          <w:sz w:val="24"/>
        </w:rPr>
        <w:tab/>
        <w:t>предусматривает</w:t>
      </w:r>
      <w:r w:rsidRPr="00EE245F">
        <w:rPr>
          <w:sz w:val="24"/>
        </w:rPr>
        <w:tab/>
        <w:t>публичную</w:t>
      </w:r>
      <w:r w:rsidRPr="00EE245F">
        <w:rPr>
          <w:sz w:val="24"/>
        </w:rPr>
        <w:tab/>
        <w:t>презентацию</w:t>
      </w:r>
      <w:r w:rsidRPr="00EE245F">
        <w:rPr>
          <w:sz w:val="24"/>
        </w:rPr>
        <w:tab/>
        <w:t>благотворителей</w:t>
      </w:r>
      <w:r w:rsidRPr="00EE245F">
        <w:rPr>
          <w:sz w:val="24"/>
        </w:rPr>
        <w:tab/>
        <w:t>и</w:t>
      </w:r>
      <w:r w:rsidRPr="00EE245F">
        <w:rPr>
          <w:sz w:val="24"/>
        </w:rPr>
        <w:tab/>
        <w:t>их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деятельности.</w:t>
      </w:r>
    </w:p>
    <w:p w:rsidR="00EE245F" w:rsidRPr="00EE245F" w:rsidRDefault="00EE245F" w:rsidP="005F52B3">
      <w:pPr>
        <w:numPr>
          <w:ilvl w:val="2"/>
          <w:numId w:val="29"/>
        </w:numPr>
        <w:tabs>
          <w:tab w:val="left" w:pos="782"/>
        </w:tabs>
        <w:ind w:right="175"/>
        <w:jc w:val="both"/>
        <w:rPr>
          <w:sz w:val="24"/>
        </w:rPr>
      </w:pPr>
      <w:r w:rsidRPr="00EE245F">
        <w:rPr>
          <w:sz w:val="24"/>
        </w:rPr>
        <w:t>Использование рейтингов, их форма, публичность, привлечение благотворителей, в том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числе из социальных партнеров, их статус, акции, деятельность должны соответствовать укладу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общеобразовательной организации, цели, задачам, традициям воспитания, согласовываться с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представителями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родительского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сообщества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избежание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деструктивного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воздействия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на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взаимоотношения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в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образовательной организации.</w:t>
      </w:r>
    </w:p>
    <w:p w:rsidR="00EE245F" w:rsidRPr="00EE245F" w:rsidRDefault="00EE245F" w:rsidP="005F52B3">
      <w:pPr>
        <w:numPr>
          <w:ilvl w:val="1"/>
          <w:numId w:val="30"/>
        </w:numPr>
        <w:tabs>
          <w:tab w:val="left" w:pos="581"/>
        </w:tabs>
        <w:ind w:right="170"/>
        <w:jc w:val="both"/>
        <w:rPr>
          <w:sz w:val="24"/>
        </w:rPr>
      </w:pPr>
      <w:r w:rsidRPr="00EE245F">
        <w:rPr>
          <w:sz w:val="24"/>
        </w:rPr>
        <w:t>Анализ воспитательного процесса осуществляется в соответствии с целевыми ориентирами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результатов воспитания, личностными результатами обучающихся на уровне основного общего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образования,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установленными ФГОС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ООО.</w:t>
      </w:r>
    </w:p>
    <w:p w:rsidR="00EE245F" w:rsidRPr="00EE245F" w:rsidRDefault="00EE245F" w:rsidP="00EE245F">
      <w:pPr>
        <w:ind w:left="152" w:right="167"/>
        <w:jc w:val="both"/>
        <w:rPr>
          <w:sz w:val="24"/>
        </w:rPr>
      </w:pPr>
      <w:r w:rsidRPr="00EE245F">
        <w:rPr>
          <w:sz w:val="24"/>
        </w:rPr>
        <w:t>Основным методом анализа воспитательного процесса в образовательной организации является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ежегодный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самоанализ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воспитательной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работы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целью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выявления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основных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проблем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последующего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решения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привлечением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(при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необходимости)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внешних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экспертов,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специалистов.</w:t>
      </w:r>
    </w:p>
    <w:p w:rsidR="00EE245F" w:rsidRPr="00EE245F" w:rsidRDefault="00EE245F" w:rsidP="00EE245F">
      <w:pPr>
        <w:ind w:left="152" w:right="170"/>
        <w:jc w:val="both"/>
        <w:rPr>
          <w:sz w:val="24"/>
        </w:rPr>
      </w:pPr>
      <w:r w:rsidRPr="00EE245F">
        <w:rPr>
          <w:sz w:val="24"/>
        </w:rPr>
        <w:t>Планирование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анализа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воспитательного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процесса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включается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календарный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план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воспитательной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lastRenderedPageBreak/>
        <w:t>работы.</w:t>
      </w:r>
    </w:p>
    <w:p w:rsidR="00EE245F" w:rsidRPr="00EE245F" w:rsidRDefault="00EE245F" w:rsidP="00EE245F">
      <w:pPr>
        <w:spacing w:before="4"/>
        <w:rPr>
          <w:sz w:val="24"/>
        </w:rPr>
      </w:pPr>
    </w:p>
    <w:p w:rsidR="00EE245F" w:rsidRPr="00EE245F" w:rsidRDefault="00EE245F" w:rsidP="00EE245F">
      <w:pPr>
        <w:autoSpaceDE/>
        <w:autoSpaceDN/>
        <w:jc w:val="both"/>
        <w:rPr>
          <w:b/>
          <w:color w:val="000000"/>
          <w:sz w:val="24"/>
          <w:szCs w:val="20"/>
          <w:lang w:eastAsia="ru-RU"/>
        </w:rPr>
      </w:pPr>
      <w:bookmarkStart w:id="131" w:name="_Toc149647515"/>
      <w:r w:rsidRPr="00EE245F">
        <w:rPr>
          <w:b/>
          <w:color w:val="000000"/>
          <w:sz w:val="24"/>
          <w:szCs w:val="20"/>
          <w:lang w:eastAsia="ru-RU"/>
        </w:rPr>
        <w:t>Основные</w:t>
      </w:r>
      <w:r w:rsidRPr="00EE245F">
        <w:rPr>
          <w:b/>
          <w:color w:val="000000"/>
          <w:spacing w:val="-4"/>
          <w:sz w:val="24"/>
          <w:szCs w:val="20"/>
          <w:lang w:eastAsia="ru-RU"/>
        </w:rPr>
        <w:t xml:space="preserve">  </w:t>
      </w:r>
      <w:r w:rsidRPr="00EE245F">
        <w:rPr>
          <w:b/>
          <w:color w:val="000000"/>
          <w:sz w:val="24"/>
          <w:szCs w:val="20"/>
          <w:lang w:eastAsia="ru-RU"/>
        </w:rPr>
        <w:t>принципы</w:t>
      </w:r>
      <w:r w:rsidRPr="00EE245F">
        <w:rPr>
          <w:b/>
          <w:color w:val="000000"/>
          <w:spacing w:val="-4"/>
          <w:sz w:val="24"/>
          <w:szCs w:val="20"/>
          <w:lang w:eastAsia="ru-RU"/>
        </w:rPr>
        <w:t xml:space="preserve"> </w:t>
      </w:r>
      <w:r w:rsidRPr="00EE245F">
        <w:rPr>
          <w:b/>
          <w:color w:val="000000"/>
          <w:sz w:val="24"/>
          <w:szCs w:val="20"/>
          <w:lang w:eastAsia="ru-RU"/>
        </w:rPr>
        <w:t>самоанализа</w:t>
      </w:r>
      <w:r w:rsidRPr="00EE245F">
        <w:rPr>
          <w:b/>
          <w:color w:val="000000"/>
          <w:spacing w:val="-1"/>
          <w:sz w:val="24"/>
          <w:szCs w:val="20"/>
          <w:lang w:eastAsia="ru-RU"/>
        </w:rPr>
        <w:t xml:space="preserve"> </w:t>
      </w:r>
      <w:r w:rsidRPr="00EE245F">
        <w:rPr>
          <w:b/>
          <w:color w:val="000000"/>
          <w:sz w:val="24"/>
          <w:szCs w:val="20"/>
          <w:lang w:eastAsia="ru-RU"/>
        </w:rPr>
        <w:t>воспитательной</w:t>
      </w:r>
      <w:r w:rsidRPr="00EE245F">
        <w:rPr>
          <w:b/>
          <w:color w:val="000000"/>
          <w:spacing w:val="-1"/>
          <w:sz w:val="24"/>
          <w:szCs w:val="20"/>
          <w:lang w:eastAsia="ru-RU"/>
        </w:rPr>
        <w:t xml:space="preserve"> </w:t>
      </w:r>
      <w:r w:rsidRPr="00EE245F">
        <w:rPr>
          <w:b/>
          <w:color w:val="000000"/>
          <w:sz w:val="24"/>
          <w:szCs w:val="20"/>
          <w:lang w:eastAsia="ru-RU"/>
        </w:rPr>
        <w:t>работы</w:t>
      </w:r>
      <w:bookmarkEnd w:id="131"/>
    </w:p>
    <w:p w:rsidR="00EE245F" w:rsidRPr="00EE245F" w:rsidRDefault="00EE245F" w:rsidP="00EE245F">
      <w:pPr>
        <w:autoSpaceDE/>
        <w:autoSpaceDN/>
        <w:jc w:val="both"/>
        <w:rPr>
          <w:b/>
          <w:color w:val="000000"/>
          <w:sz w:val="24"/>
          <w:szCs w:val="20"/>
          <w:lang w:eastAsia="ru-RU"/>
        </w:rPr>
      </w:pPr>
    </w:p>
    <w:p w:rsidR="00EE245F" w:rsidRPr="00EE245F" w:rsidRDefault="00EE245F" w:rsidP="00EE245F">
      <w:pPr>
        <w:ind w:left="152"/>
        <w:rPr>
          <w:sz w:val="24"/>
        </w:rPr>
      </w:pPr>
      <w:r w:rsidRPr="00EE245F">
        <w:rPr>
          <w:sz w:val="24"/>
        </w:rPr>
        <w:t>взаимное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уважение</w:t>
      </w:r>
      <w:r w:rsidRPr="00EE245F">
        <w:rPr>
          <w:spacing w:val="-6"/>
          <w:sz w:val="24"/>
        </w:rPr>
        <w:t xml:space="preserve"> </w:t>
      </w:r>
      <w:r w:rsidRPr="00EE245F">
        <w:rPr>
          <w:sz w:val="24"/>
        </w:rPr>
        <w:t>всех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участников</w:t>
      </w:r>
      <w:r w:rsidRPr="00EE245F">
        <w:rPr>
          <w:spacing w:val="-5"/>
          <w:sz w:val="24"/>
        </w:rPr>
        <w:t xml:space="preserve"> </w:t>
      </w:r>
      <w:r w:rsidRPr="00EE245F">
        <w:rPr>
          <w:sz w:val="24"/>
        </w:rPr>
        <w:t>образовательных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отношений;</w:t>
      </w:r>
    </w:p>
    <w:p w:rsidR="00EE245F" w:rsidRPr="00EE245F" w:rsidRDefault="00EE245F" w:rsidP="00EE245F">
      <w:pPr>
        <w:ind w:left="152" w:right="167"/>
        <w:jc w:val="both"/>
        <w:rPr>
          <w:sz w:val="24"/>
        </w:rPr>
      </w:pPr>
      <w:r w:rsidRPr="00EE245F">
        <w:rPr>
          <w:sz w:val="24"/>
        </w:rPr>
        <w:t>приоритет анализа сущностных сторон воспитания ориентирует на изучение прежде всего не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количественных, а качественных показателей, таких как сохранение уклада образовательной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организации,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содержание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разнообразие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деятельности,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стиль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общения,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отношений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между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педагогическими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работниками, обучающимися и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родителями;</w:t>
      </w:r>
    </w:p>
    <w:p w:rsidR="00EE245F" w:rsidRPr="00EE245F" w:rsidRDefault="00EE245F" w:rsidP="00EE245F">
      <w:pPr>
        <w:ind w:left="152" w:right="168"/>
        <w:jc w:val="both"/>
        <w:rPr>
          <w:sz w:val="24"/>
        </w:rPr>
      </w:pPr>
      <w:r w:rsidRPr="00EE245F">
        <w:rPr>
          <w:sz w:val="24"/>
        </w:rPr>
        <w:t>развивающий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характер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осуществляемого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анализа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ориентирует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на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использование</w:t>
      </w:r>
      <w:r w:rsidRPr="00EE245F">
        <w:rPr>
          <w:spacing w:val="61"/>
          <w:sz w:val="24"/>
        </w:rPr>
        <w:t xml:space="preserve"> </w:t>
      </w:r>
      <w:r w:rsidRPr="00EE245F">
        <w:rPr>
          <w:sz w:val="24"/>
        </w:rPr>
        <w:t>его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результатов для совершенствования воспитательной деятельности педагогических работников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(знания и сохранения в работе цели и задач воспитания, умелого планирования воспитательной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работы,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адекватного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подбора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видов,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форм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содержания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совместной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деятельности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обучающимися,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коллегами, социальными партнерами);</w:t>
      </w:r>
    </w:p>
    <w:p w:rsidR="00EE245F" w:rsidRPr="00EE245F" w:rsidRDefault="00EE245F" w:rsidP="00EE245F">
      <w:pPr>
        <w:ind w:left="152" w:right="171"/>
        <w:jc w:val="both"/>
        <w:rPr>
          <w:sz w:val="24"/>
        </w:rPr>
      </w:pPr>
      <w:r w:rsidRPr="00EE245F">
        <w:rPr>
          <w:sz w:val="24"/>
        </w:rPr>
        <w:t>распределенная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ответственность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за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результаты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личностного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развития</w:t>
      </w:r>
      <w:r w:rsidRPr="00EE245F">
        <w:rPr>
          <w:spacing w:val="61"/>
          <w:sz w:val="24"/>
        </w:rPr>
        <w:t xml:space="preserve"> </w:t>
      </w:r>
      <w:r w:rsidRPr="00EE245F">
        <w:rPr>
          <w:sz w:val="24"/>
        </w:rPr>
        <w:t>обучающихся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ориентирует на понимание того, что личностное развитие - это результат как организованного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социального воспитания, в котором образовательная организация участвует наряду с другими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социальными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институтами,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так и стихийной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социализации,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и саморазвития.</w:t>
      </w:r>
    </w:p>
    <w:p w:rsidR="00EE245F" w:rsidRPr="00EE245F" w:rsidRDefault="00EE245F" w:rsidP="00EE245F">
      <w:pPr>
        <w:autoSpaceDE/>
        <w:autoSpaceDN/>
        <w:jc w:val="both"/>
        <w:rPr>
          <w:b/>
          <w:color w:val="000000"/>
          <w:sz w:val="24"/>
          <w:szCs w:val="20"/>
          <w:lang w:eastAsia="ru-RU"/>
        </w:rPr>
      </w:pPr>
      <w:bookmarkStart w:id="132" w:name="_Toc149647516"/>
      <w:r w:rsidRPr="00EE245F">
        <w:rPr>
          <w:b/>
          <w:color w:val="000000"/>
          <w:sz w:val="24"/>
          <w:szCs w:val="20"/>
          <w:lang w:eastAsia="ru-RU"/>
        </w:rPr>
        <w:t>Основные</w:t>
      </w:r>
      <w:r w:rsidRPr="00EE245F">
        <w:rPr>
          <w:b/>
          <w:color w:val="000000"/>
          <w:spacing w:val="-5"/>
          <w:sz w:val="24"/>
          <w:szCs w:val="20"/>
          <w:lang w:eastAsia="ru-RU"/>
        </w:rPr>
        <w:t xml:space="preserve"> </w:t>
      </w:r>
      <w:r w:rsidRPr="00EE245F">
        <w:rPr>
          <w:b/>
          <w:color w:val="000000"/>
          <w:sz w:val="24"/>
          <w:szCs w:val="20"/>
          <w:lang w:eastAsia="ru-RU"/>
        </w:rPr>
        <w:t>направления</w:t>
      </w:r>
      <w:r w:rsidRPr="00EE245F">
        <w:rPr>
          <w:b/>
          <w:color w:val="000000"/>
          <w:spacing w:val="-3"/>
          <w:sz w:val="24"/>
          <w:szCs w:val="20"/>
          <w:lang w:eastAsia="ru-RU"/>
        </w:rPr>
        <w:t xml:space="preserve"> </w:t>
      </w:r>
      <w:r w:rsidRPr="00EE245F">
        <w:rPr>
          <w:b/>
          <w:color w:val="000000"/>
          <w:sz w:val="24"/>
          <w:szCs w:val="20"/>
          <w:lang w:eastAsia="ru-RU"/>
        </w:rPr>
        <w:t>анализа</w:t>
      </w:r>
      <w:r w:rsidRPr="00EE245F">
        <w:rPr>
          <w:b/>
          <w:color w:val="000000"/>
          <w:spacing w:val="-2"/>
          <w:sz w:val="24"/>
          <w:szCs w:val="20"/>
          <w:lang w:eastAsia="ru-RU"/>
        </w:rPr>
        <w:t xml:space="preserve"> </w:t>
      </w:r>
      <w:r w:rsidRPr="00EE245F">
        <w:rPr>
          <w:b/>
          <w:color w:val="000000"/>
          <w:sz w:val="24"/>
          <w:szCs w:val="20"/>
          <w:lang w:eastAsia="ru-RU"/>
        </w:rPr>
        <w:t>воспитательного</w:t>
      </w:r>
      <w:r w:rsidRPr="00EE245F">
        <w:rPr>
          <w:b/>
          <w:color w:val="000000"/>
          <w:spacing w:val="-3"/>
          <w:sz w:val="24"/>
          <w:szCs w:val="20"/>
          <w:lang w:eastAsia="ru-RU"/>
        </w:rPr>
        <w:t xml:space="preserve"> </w:t>
      </w:r>
      <w:r w:rsidRPr="00EE245F">
        <w:rPr>
          <w:b/>
          <w:color w:val="000000"/>
          <w:sz w:val="24"/>
          <w:szCs w:val="20"/>
          <w:lang w:eastAsia="ru-RU"/>
        </w:rPr>
        <w:t>процесса</w:t>
      </w:r>
      <w:bookmarkEnd w:id="132"/>
    </w:p>
    <w:p w:rsidR="00EE245F" w:rsidRPr="00EE245F" w:rsidRDefault="00EE245F" w:rsidP="00EE245F">
      <w:pPr>
        <w:spacing w:before="7"/>
        <w:rPr>
          <w:b/>
          <w:sz w:val="23"/>
        </w:rPr>
      </w:pPr>
    </w:p>
    <w:p w:rsidR="00EE245F" w:rsidRPr="00EE245F" w:rsidRDefault="00EE245F" w:rsidP="005F52B3">
      <w:pPr>
        <w:numPr>
          <w:ilvl w:val="2"/>
          <w:numId w:val="28"/>
        </w:numPr>
        <w:tabs>
          <w:tab w:val="left" w:pos="753"/>
        </w:tabs>
        <w:jc w:val="both"/>
        <w:rPr>
          <w:sz w:val="24"/>
        </w:rPr>
      </w:pPr>
      <w:r w:rsidRPr="00EE245F">
        <w:rPr>
          <w:sz w:val="24"/>
        </w:rPr>
        <w:t>Результаты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воспитания,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социализации</w:t>
      </w:r>
      <w:r w:rsidRPr="00EE245F">
        <w:rPr>
          <w:spacing w:val="-5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-6"/>
          <w:sz w:val="24"/>
        </w:rPr>
        <w:t xml:space="preserve"> </w:t>
      </w:r>
      <w:r w:rsidRPr="00EE245F">
        <w:rPr>
          <w:sz w:val="24"/>
        </w:rPr>
        <w:t>саморазвития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обучающихся.</w:t>
      </w:r>
    </w:p>
    <w:p w:rsidR="00EE245F" w:rsidRPr="00EE245F" w:rsidRDefault="00EE245F" w:rsidP="00EE245F">
      <w:pPr>
        <w:ind w:left="152" w:right="177"/>
        <w:jc w:val="both"/>
        <w:rPr>
          <w:sz w:val="24"/>
        </w:rPr>
      </w:pPr>
      <w:r w:rsidRPr="00EE245F">
        <w:rPr>
          <w:sz w:val="24"/>
        </w:rPr>
        <w:t>Критерием, на основе которого осуществляется данный анализ, является динамика личностного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развития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обучающихся в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каждом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классе.</w:t>
      </w:r>
    </w:p>
    <w:p w:rsidR="00EE245F" w:rsidRPr="00EE245F" w:rsidRDefault="00EE245F" w:rsidP="00EE245F">
      <w:pPr>
        <w:ind w:left="152" w:right="168"/>
        <w:jc w:val="both"/>
        <w:rPr>
          <w:sz w:val="24"/>
        </w:rPr>
      </w:pPr>
      <w:r w:rsidRPr="00EE245F">
        <w:rPr>
          <w:sz w:val="24"/>
        </w:rPr>
        <w:t>Анализ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проводится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классными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руководителями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вместе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заместителем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директора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воспитательной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работе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(советником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директора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воспитанию,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педагогом-психологом,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социальным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педагогом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(при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наличии)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последующим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обсуждением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результатов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на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методическом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объединении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классных руководителей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или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педагогическом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совете.</w:t>
      </w:r>
    </w:p>
    <w:p w:rsidR="00EE245F" w:rsidRPr="00EE245F" w:rsidRDefault="00EE245F" w:rsidP="005F52B3">
      <w:pPr>
        <w:numPr>
          <w:ilvl w:val="3"/>
          <w:numId w:val="27"/>
        </w:numPr>
        <w:tabs>
          <w:tab w:val="left" w:pos="945"/>
        </w:tabs>
        <w:ind w:right="176"/>
        <w:jc w:val="both"/>
        <w:rPr>
          <w:sz w:val="24"/>
        </w:rPr>
      </w:pPr>
      <w:r w:rsidRPr="00EE245F">
        <w:rPr>
          <w:sz w:val="24"/>
        </w:rPr>
        <w:t>Основным способом получения информации о результатах воспитания, социализации 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саморазвития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обучающихся является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педагогическое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наблюдение.</w:t>
      </w:r>
    </w:p>
    <w:p w:rsidR="00EE245F" w:rsidRPr="00EE245F" w:rsidRDefault="00EE245F" w:rsidP="005F52B3">
      <w:pPr>
        <w:numPr>
          <w:ilvl w:val="3"/>
          <w:numId w:val="27"/>
        </w:numPr>
        <w:tabs>
          <w:tab w:val="left" w:pos="933"/>
        </w:tabs>
        <w:jc w:val="both"/>
        <w:rPr>
          <w:sz w:val="24"/>
          <w:u w:val="single"/>
        </w:rPr>
      </w:pPr>
      <w:r w:rsidRPr="00EE245F">
        <w:rPr>
          <w:sz w:val="24"/>
          <w:u w:val="single"/>
        </w:rPr>
        <w:t>Внимание</w:t>
      </w:r>
      <w:r w:rsidRPr="00EE245F">
        <w:rPr>
          <w:spacing w:val="-5"/>
          <w:sz w:val="24"/>
          <w:u w:val="single"/>
        </w:rPr>
        <w:t xml:space="preserve"> </w:t>
      </w:r>
      <w:r w:rsidRPr="00EE245F">
        <w:rPr>
          <w:sz w:val="24"/>
          <w:u w:val="single"/>
        </w:rPr>
        <w:t>педагогических</w:t>
      </w:r>
      <w:r w:rsidRPr="00EE245F">
        <w:rPr>
          <w:spacing w:val="-1"/>
          <w:sz w:val="24"/>
          <w:u w:val="single"/>
        </w:rPr>
        <w:t xml:space="preserve"> </w:t>
      </w:r>
      <w:r w:rsidRPr="00EE245F">
        <w:rPr>
          <w:sz w:val="24"/>
          <w:u w:val="single"/>
        </w:rPr>
        <w:t>работников</w:t>
      </w:r>
      <w:r w:rsidRPr="00EE245F">
        <w:rPr>
          <w:spacing w:val="-4"/>
          <w:sz w:val="24"/>
          <w:u w:val="single"/>
        </w:rPr>
        <w:t xml:space="preserve"> </w:t>
      </w:r>
      <w:r w:rsidRPr="00EE245F">
        <w:rPr>
          <w:sz w:val="24"/>
          <w:u w:val="single"/>
        </w:rPr>
        <w:t>сосредоточивается</w:t>
      </w:r>
      <w:r w:rsidRPr="00EE245F">
        <w:rPr>
          <w:spacing w:val="-3"/>
          <w:sz w:val="24"/>
          <w:u w:val="single"/>
        </w:rPr>
        <w:t xml:space="preserve"> </w:t>
      </w:r>
      <w:r w:rsidRPr="00EE245F">
        <w:rPr>
          <w:sz w:val="24"/>
          <w:u w:val="single"/>
        </w:rPr>
        <w:t>на</w:t>
      </w:r>
      <w:r w:rsidRPr="00EE245F">
        <w:rPr>
          <w:spacing w:val="-5"/>
          <w:sz w:val="24"/>
          <w:u w:val="single"/>
        </w:rPr>
        <w:t xml:space="preserve"> </w:t>
      </w:r>
      <w:r w:rsidRPr="00EE245F">
        <w:rPr>
          <w:sz w:val="24"/>
          <w:u w:val="single"/>
        </w:rPr>
        <w:t>вопросах:</w:t>
      </w:r>
    </w:p>
    <w:p w:rsidR="00EE245F" w:rsidRPr="00EE245F" w:rsidRDefault="00EE245F" w:rsidP="00EE245F">
      <w:pPr>
        <w:ind w:left="152" w:right="174"/>
        <w:rPr>
          <w:sz w:val="24"/>
        </w:rPr>
      </w:pPr>
      <w:r w:rsidRPr="00EE245F">
        <w:rPr>
          <w:sz w:val="24"/>
        </w:rPr>
        <w:t>какие</w:t>
      </w:r>
      <w:r w:rsidRPr="00EE245F">
        <w:rPr>
          <w:spacing w:val="47"/>
          <w:sz w:val="24"/>
        </w:rPr>
        <w:t xml:space="preserve"> </w:t>
      </w:r>
      <w:r w:rsidRPr="00EE245F">
        <w:rPr>
          <w:sz w:val="24"/>
        </w:rPr>
        <w:t>проблемы,</w:t>
      </w:r>
      <w:r w:rsidRPr="00EE245F">
        <w:rPr>
          <w:spacing w:val="47"/>
          <w:sz w:val="24"/>
        </w:rPr>
        <w:t xml:space="preserve"> </w:t>
      </w:r>
      <w:r w:rsidRPr="00EE245F">
        <w:rPr>
          <w:sz w:val="24"/>
        </w:rPr>
        <w:t>затруднения</w:t>
      </w:r>
      <w:r w:rsidRPr="00EE245F">
        <w:rPr>
          <w:spacing w:val="48"/>
          <w:sz w:val="24"/>
        </w:rPr>
        <w:t xml:space="preserve"> </w:t>
      </w:r>
      <w:r w:rsidRPr="00EE245F">
        <w:rPr>
          <w:sz w:val="24"/>
        </w:rPr>
        <w:t>в</w:t>
      </w:r>
      <w:r w:rsidRPr="00EE245F">
        <w:rPr>
          <w:spacing w:val="47"/>
          <w:sz w:val="24"/>
        </w:rPr>
        <w:t xml:space="preserve"> </w:t>
      </w:r>
      <w:r w:rsidRPr="00EE245F">
        <w:rPr>
          <w:sz w:val="24"/>
        </w:rPr>
        <w:t>личностном</w:t>
      </w:r>
      <w:r w:rsidRPr="00EE245F">
        <w:rPr>
          <w:spacing w:val="47"/>
          <w:sz w:val="24"/>
        </w:rPr>
        <w:t xml:space="preserve"> </w:t>
      </w:r>
      <w:r w:rsidRPr="00EE245F">
        <w:rPr>
          <w:sz w:val="24"/>
        </w:rPr>
        <w:t>развитии</w:t>
      </w:r>
      <w:r w:rsidRPr="00EE245F">
        <w:rPr>
          <w:spacing w:val="49"/>
          <w:sz w:val="24"/>
        </w:rPr>
        <w:t xml:space="preserve"> </w:t>
      </w:r>
      <w:r w:rsidRPr="00EE245F">
        <w:rPr>
          <w:sz w:val="24"/>
        </w:rPr>
        <w:t>обучающихся</w:t>
      </w:r>
      <w:r w:rsidRPr="00EE245F">
        <w:rPr>
          <w:spacing w:val="50"/>
          <w:sz w:val="24"/>
        </w:rPr>
        <w:t xml:space="preserve"> </w:t>
      </w:r>
      <w:r w:rsidRPr="00EE245F">
        <w:rPr>
          <w:sz w:val="24"/>
        </w:rPr>
        <w:t>удалось</w:t>
      </w:r>
      <w:r w:rsidRPr="00EE245F">
        <w:rPr>
          <w:spacing w:val="48"/>
          <w:sz w:val="24"/>
        </w:rPr>
        <w:t xml:space="preserve"> </w:t>
      </w:r>
      <w:r w:rsidRPr="00EE245F">
        <w:rPr>
          <w:sz w:val="24"/>
        </w:rPr>
        <w:t>решить</w:t>
      </w:r>
      <w:r w:rsidRPr="00EE245F">
        <w:rPr>
          <w:spacing w:val="49"/>
          <w:sz w:val="24"/>
        </w:rPr>
        <w:t xml:space="preserve"> </w:t>
      </w:r>
      <w:r w:rsidRPr="00EE245F">
        <w:rPr>
          <w:sz w:val="24"/>
        </w:rPr>
        <w:t>за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прошедший</w:t>
      </w:r>
      <w:r w:rsidRPr="00EE245F">
        <w:rPr>
          <w:spacing w:val="2"/>
          <w:sz w:val="24"/>
        </w:rPr>
        <w:t xml:space="preserve"> </w:t>
      </w:r>
      <w:r w:rsidRPr="00EE245F">
        <w:rPr>
          <w:sz w:val="24"/>
        </w:rPr>
        <w:t>учебный год;</w:t>
      </w:r>
    </w:p>
    <w:p w:rsidR="00EE245F" w:rsidRPr="00EE245F" w:rsidRDefault="00EE245F" w:rsidP="00EE245F">
      <w:pPr>
        <w:ind w:left="152"/>
        <w:rPr>
          <w:sz w:val="24"/>
        </w:rPr>
      </w:pPr>
      <w:r w:rsidRPr="00EE245F">
        <w:rPr>
          <w:sz w:val="24"/>
        </w:rPr>
        <w:t>какие</w:t>
      </w:r>
      <w:r w:rsidRPr="00EE245F">
        <w:rPr>
          <w:spacing w:val="-5"/>
          <w:sz w:val="24"/>
        </w:rPr>
        <w:t xml:space="preserve"> </w:t>
      </w:r>
      <w:r w:rsidRPr="00EE245F">
        <w:rPr>
          <w:sz w:val="24"/>
        </w:rPr>
        <w:t>проблемы,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затруднения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решить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не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удалось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почему;</w:t>
      </w:r>
    </w:p>
    <w:p w:rsidR="00EE245F" w:rsidRPr="00EE245F" w:rsidRDefault="00EE245F" w:rsidP="00EE245F">
      <w:pPr>
        <w:spacing w:before="1"/>
        <w:ind w:left="152"/>
        <w:rPr>
          <w:sz w:val="24"/>
        </w:rPr>
      </w:pPr>
      <w:r w:rsidRPr="00EE245F">
        <w:rPr>
          <w:sz w:val="24"/>
        </w:rPr>
        <w:t>какие</w:t>
      </w:r>
      <w:r w:rsidRPr="00EE245F">
        <w:rPr>
          <w:spacing w:val="49"/>
          <w:sz w:val="24"/>
        </w:rPr>
        <w:t xml:space="preserve"> </w:t>
      </w:r>
      <w:r w:rsidRPr="00EE245F">
        <w:rPr>
          <w:sz w:val="24"/>
        </w:rPr>
        <w:t>новые</w:t>
      </w:r>
      <w:r w:rsidRPr="00EE245F">
        <w:rPr>
          <w:spacing w:val="50"/>
          <w:sz w:val="24"/>
        </w:rPr>
        <w:t xml:space="preserve"> </w:t>
      </w:r>
      <w:r w:rsidRPr="00EE245F">
        <w:rPr>
          <w:sz w:val="24"/>
        </w:rPr>
        <w:t>проблемы,</w:t>
      </w:r>
      <w:r w:rsidRPr="00EE245F">
        <w:rPr>
          <w:spacing w:val="50"/>
          <w:sz w:val="24"/>
        </w:rPr>
        <w:t xml:space="preserve"> </w:t>
      </w:r>
      <w:r w:rsidRPr="00EE245F">
        <w:rPr>
          <w:sz w:val="24"/>
        </w:rPr>
        <w:t>трудности</w:t>
      </w:r>
      <w:r w:rsidRPr="00EE245F">
        <w:rPr>
          <w:spacing w:val="52"/>
          <w:sz w:val="24"/>
        </w:rPr>
        <w:t xml:space="preserve"> </w:t>
      </w:r>
      <w:r w:rsidRPr="00EE245F">
        <w:rPr>
          <w:sz w:val="24"/>
        </w:rPr>
        <w:t>появились,</w:t>
      </w:r>
      <w:r w:rsidRPr="00EE245F">
        <w:rPr>
          <w:spacing w:val="51"/>
          <w:sz w:val="24"/>
        </w:rPr>
        <w:t xml:space="preserve"> </w:t>
      </w:r>
      <w:r w:rsidRPr="00EE245F">
        <w:rPr>
          <w:sz w:val="24"/>
        </w:rPr>
        <w:t>над</w:t>
      </w:r>
      <w:r w:rsidRPr="00EE245F">
        <w:rPr>
          <w:spacing w:val="50"/>
          <w:sz w:val="24"/>
        </w:rPr>
        <w:t xml:space="preserve"> </w:t>
      </w:r>
      <w:r w:rsidRPr="00EE245F">
        <w:rPr>
          <w:sz w:val="24"/>
        </w:rPr>
        <w:t>чем</w:t>
      </w:r>
      <w:r w:rsidRPr="00EE245F">
        <w:rPr>
          <w:spacing w:val="50"/>
          <w:sz w:val="24"/>
        </w:rPr>
        <w:t xml:space="preserve"> </w:t>
      </w:r>
      <w:r w:rsidRPr="00EE245F">
        <w:rPr>
          <w:sz w:val="24"/>
        </w:rPr>
        <w:t>предстоит</w:t>
      </w:r>
      <w:r w:rsidRPr="00EE245F">
        <w:rPr>
          <w:spacing w:val="51"/>
          <w:sz w:val="24"/>
        </w:rPr>
        <w:t xml:space="preserve"> </w:t>
      </w:r>
      <w:r w:rsidRPr="00EE245F">
        <w:rPr>
          <w:sz w:val="24"/>
        </w:rPr>
        <w:t>работать</w:t>
      </w:r>
      <w:r w:rsidRPr="00EE245F">
        <w:rPr>
          <w:spacing w:val="53"/>
          <w:sz w:val="24"/>
        </w:rPr>
        <w:t xml:space="preserve"> </w:t>
      </w:r>
      <w:r w:rsidRPr="00EE245F">
        <w:rPr>
          <w:sz w:val="24"/>
        </w:rPr>
        <w:t>педагогическому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коллективу.</w:t>
      </w:r>
    </w:p>
    <w:p w:rsidR="00EE245F" w:rsidRPr="00EE245F" w:rsidRDefault="00EE245F" w:rsidP="005F52B3">
      <w:pPr>
        <w:numPr>
          <w:ilvl w:val="2"/>
          <w:numId w:val="28"/>
        </w:numPr>
        <w:tabs>
          <w:tab w:val="left" w:pos="753"/>
        </w:tabs>
        <w:jc w:val="both"/>
        <w:rPr>
          <w:sz w:val="24"/>
          <w:u w:val="single"/>
        </w:rPr>
      </w:pPr>
      <w:r w:rsidRPr="00EE245F">
        <w:rPr>
          <w:sz w:val="24"/>
          <w:u w:val="single"/>
        </w:rPr>
        <w:t>Состояние</w:t>
      </w:r>
      <w:r w:rsidRPr="00EE245F">
        <w:rPr>
          <w:spacing w:val="-4"/>
          <w:sz w:val="24"/>
          <w:u w:val="single"/>
        </w:rPr>
        <w:t xml:space="preserve"> </w:t>
      </w:r>
      <w:r w:rsidRPr="00EE245F">
        <w:rPr>
          <w:sz w:val="24"/>
          <w:u w:val="single"/>
        </w:rPr>
        <w:t>совместной</w:t>
      </w:r>
      <w:r w:rsidRPr="00EE245F">
        <w:rPr>
          <w:spacing w:val="-2"/>
          <w:sz w:val="24"/>
          <w:u w:val="single"/>
        </w:rPr>
        <w:t xml:space="preserve"> </w:t>
      </w:r>
      <w:r w:rsidRPr="00EE245F">
        <w:rPr>
          <w:sz w:val="24"/>
          <w:u w:val="single"/>
        </w:rPr>
        <w:t>деятельности</w:t>
      </w:r>
      <w:r w:rsidRPr="00EE245F">
        <w:rPr>
          <w:spacing w:val="-1"/>
          <w:sz w:val="24"/>
          <w:u w:val="single"/>
        </w:rPr>
        <w:t xml:space="preserve"> </w:t>
      </w:r>
      <w:r w:rsidRPr="00EE245F">
        <w:rPr>
          <w:sz w:val="24"/>
          <w:u w:val="single"/>
        </w:rPr>
        <w:t>обучающихся</w:t>
      </w:r>
      <w:r w:rsidRPr="00EE245F">
        <w:rPr>
          <w:spacing w:val="-2"/>
          <w:sz w:val="24"/>
          <w:u w:val="single"/>
        </w:rPr>
        <w:t xml:space="preserve"> </w:t>
      </w:r>
      <w:r w:rsidRPr="00EE245F">
        <w:rPr>
          <w:sz w:val="24"/>
          <w:u w:val="single"/>
        </w:rPr>
        <w:t>и</w:t>
      </w:r>
      <w:r w:rsidRPr="00EE245F">
        <w:rPr>
          <w:spacing w:val="-3"/>
          <w:sz w:val="24"/>
          <w:u w:val="single"/>
        </w:rPr>
        <w:t xml:space="preserve"> </w:t>
      </w:r>
      <w:r w:rsidRPr="00EE245F">
        <w:rPr>
          <w:sz w:val="24"/>
          <w:u w:val="single"/>
        </w:rPr>
        <w:t>взрослых.</w:t>
      </w:r>
    </w:p>
    <w:p w:rsidR="00EE245F" w:rsidRPr="00EE245F" w:rsidRDefault="00EE245F" w:rsidP="005F52B3">
      <w:pPr>
        <w:numPr>
          <w:ilvl w:val="3"/>
          <w:numId w:val="28"/>
        </w:numPr>
        <w:tabs>
          <w:tab w:val="left" w:pos="1017"/>
        </w:tabs>
        <w:ind w:right="167"/>
        <w:jc w:val="both"/>
        <w:rPr>
          <w:sz w:val="24"/>
        </w:rPr>
      </w:pPr>
      <w:r w:rsidRPr="00EE245F">
        <w:rPr>
          <w:sz w:val="24"/>
        </w:rPr>
        <w:t>Критерием,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на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основе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которого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осуществляется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данный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анализ,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является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наличие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интересной,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событийно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насыщенной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личностно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развивающей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совместной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деятельности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обучающихся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и взрослых.</w:t>
      </w:r>
    </w:p>
    <w:p w:rsidR="00EE245F" w:rsidRPr="00EE245F" w:rsidRDefault="00EE245F" w:rsidP="005F52B3">
      <w:pPr>
        <w:numPr>
          <w:ilvl w:val="3"/>
          <w:numId w:val="28"/>
        </w:numPr>
        <w:tabs>
          <w:tab w:val="left" w:pos="1000"/>
        </w:tabs>
        <w:ind w:right="171"/>
        <w:jc w:val="both"/>
        <w:rPr>
          <w:sz w:val="24"/>
        </w:rPr>
      </w:pPr>
      <w:r w:rsidRPr="00EE245F">
        <w:rPr>
          <w:sz w:val="24"/>
        </w:rPr>
        <w:t>Анализ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проводится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заместителем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директора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воспитательной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работе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(советником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директора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по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воспитанию,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педагогом-психологом,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социальным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педагогом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(при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наличии),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классными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руководителями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привлечением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актива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родителей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(законных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представителей)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обучающихся,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совета обучающихся.</w:t>
      </w:r>
    </w:p>
    <w:p w:rsidR="00EE245F" w:rsidRPr="00EE245F" w:rsidRDefault="00EE245F" w:rsidP="005F52B3">
      <w:pPr>
        <w:numPr>
          <w:ilvl w:val="3"/>
          <w:numId w:val="28"/>
        </w:numPr>
        <w:tabs>
          <w:tab w:val="left" w:pos="938"/>
        </w:tabs>
        <w:ind w:right="177"/>
        <w:jc w:val="both"/>
        <w:rPr>
          <w:sz w:val="24"/>
        </w:rPr>
      </w:pPr>
      <w:r w:rsidRPr="00EE245F">
        <w:rPr>
          <w:sz w:val="24"/>
        </w:rPr>
        <w:t>Способами получения информации о состоянии организуемой совместной деятельности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обучающихся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педагогических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работников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могут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быть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анкетирования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беседы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с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обучающимися и их родителями (законными представителями), педагогическими работниками,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представителями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совета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обучающихся.</w:t>
      </w:r>
    </w:p>
    <w:p w:rsidR="00EE245F" w:rsidRPr="00EE245F" w:rsidRDefault="00EE245F" w:rsidP="005F52B3">
      <w:pPr>
        <w:numPr>
          <w:ilvl w:val="3"/>
          <w:numId w:val="28"/>
        </w:numPr>
        <w:tabs>
          <w:tab w:val="left" w:pos="1111"/>
        </w:tabs>
        <w:spacing w:before="1"/>
        <w:ind w:right="171"/>
        <w:jc w:val="both"/>
        <w:rPr>
          <w:sz w:val="24"/>
        </w:rPr>
      </w:pPr>
      <w:r w:rsidRPr="00EE245F">
        <w:rPr>
          <w:sz w:val="24"/>
        </w:rPr>
        <w:t>Результаты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обсуждаются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на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заседании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методических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объединений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классных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руководителей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или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педагогическом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совете.</w:t>
      </w:r>
    </w:p>
    <w:p w:rsidR="00EE245F" w:rsidRPr="00EE245F" w:rsidRDefault="00EE245F" w:rsidP="005F52B3">
      <w:pPr>
        <w:numPr>
          <w:ilvl w:val="0"/>
          <w:numId w:val="36"/>
        </w:numPr>
        <w:tabs>
          <w:tab w:val="left" w:pos="1055"/>
        </w:tabs>
        <w:ind w:right="-98"/>
        <w:jc w:val="both"/>
        <w:rPr>
          <w:sz w:val="24"/>
        </w:rPr>
      </w:pPr>
      <w:r w:rsidRPr="00EE245F">
        <w:rPr>
          <w:sz w:val="24"/>
          <w:u w:val="single"/>
        </w:rPr>
        <w:t>Внимание</w:t>
      </w:r>
      <w:r w:rsidRPr="00EE245F">
        <w:rPr>
          <w:spacing w:val="1"/>
          <w:sz w:val="24"/>
          <w:u w:val="single"/>
        </w:rPr>
        <w:t xml:space="preserve"> </w:t>
      </w:r>
      <w:r w:rsidRPr="00EE245F">
        <w:rPr>
          <w:sz w:val="24"/>
          <w:u w:val="single"/>
        </w:rPr>
        <w:t>сосредотачивается</w:t>
      </w:r>
      <w:r w:rsidRPr="00EE245F">
        <w:rPr>
          <w:spacing w:val="1"/>
          <w:sz w:val="24"/>
          <w:u w:val="single"/>
        </w:rPr>
        <w:t xml:space="preserve"> </w:t>
      </w:r>
      <w:r w:rsidRPr="00EE245F">
        <w:rPr>
          <w:sz w:val="24"/>
          <w:u w:val="single"/>
        </w:rPr>
        <w:t>на</w:t>
      </w:r>
      <w:r w:rsidRPr="00EE245F">
        <w:rPr>
          <w:spacing w:val="1"/>
          <w:sz w:val="24"/>
          <w:u w:val="single"/>
        </w:rPr>
        <w:t xml:space="preserve"> </w:t>
      </w:r>
      <w:r w:rsidRPr="00EE245F">
        <w:rPr>
          <w:sz w:val="24"/>
          <w:u w:val="single"/>
        </w:rPr>
        <w:t>вопросах,</w:t>
      </w:r>
      <w:r w:rsidRPr="00EE245F">
        <w:rPr>
          <w:spacing w:val="1"/>
          <w:sz w:val="24"/>
          <w:u w:val="single"/>
        </w:rPr>
        <w:t xml:space="preserve"> </w:t>
      </w:r>
      <w:r w:rsidRPr="00EE245F">
        <w:rPr>
          <w:sz w:val="24"/>
          <w:u w:val="single"/>
        </w:rPr>
        <w:t>связанных</w:t>
      </w:r>
      <w:r w:rsidRPr="00EE245F">
        <w:rPr>
          <w:spacing w:val="1"/>
          <w:sz w:val="24"/>
          <w:u w:val="single"/>
        </w:rPr>
        <w:t xml:space="preserve"> </w:t>
      </w:r>
      <w:r w:rsidRPr="00EE245F">
        <w:rPr>
          <w:sz w:val="24"/>
          <w:u w:val="single"/>
        </w:rPr>
        <w:t>с</w:t>
      </w:r>
      <w:r w:rsidRPr="00EE245F">
        <w:rPr>
          <w:spacing w:val="1"/>
          <w:sz w:val="24"/>
          <w:u w:val="single"/>
        </w:rPr>
        <w:t xml:space="preserve"> </w:t>
      </w:r>
      <w:r w:rsidRPr="00EE245F">
        <w:rPr>
          <w:sz w:val="24"/>
          <w:u w:val="single"/>
        </w:rPr>
        <w:t>качеством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(выбираются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вопросы,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которые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помогут проанализировать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проделанную работу):реализации воспитательного потенциала урочной деятельности;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организуемой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внеурочной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деятельности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обучающихся;</w:t>
      </w:r>
    </w:p>
    <w:p w:rsidR="00EE245F" w:rsidRPr="00EE245F" w:rsidRDefault="00EE245F" w:rsidP="005F52B3">
      <w:pPr>
        <w:numPr>
          <w:ilvl w:val="0"/>
          <w:numId w:val="36"/>
        </w:numPr>
        <w:tabs>
          <w:tab w:val="left" w:pos="10206"/>
        </w:tabs>
        <w:ind w:right="44"/>
        <w:jc w:val="both"/>
        <w:rPr>
          <w:sz w:val="24"/>
        </w:rPr>
      </w:pPr>
      <w:r w:rsidRPr="00EE245F">
        <w:rPr>
          <w:sz w:val="24"/>
        </w:rPr>
        <w:t>деятельности классных руководителей и их классов;</w:t>
      </w:r>
      <w:r w:rsidRPr="00EE245F">
        <w:rPr>
          <w:spacing w:val="1"/>
          <w:sz w:val="24"/>
        </w:rPr>
        <w:t xml:space="preserve"> </w:t>
      </w:r>
    </w:p>
    <w:p w:rsidR="00EE245F" w:rsidRPr="00EE245F" w:rsidRDefault="00EE245F" w:rsidP="005F52B3">
      <w:pPr>
        <w:numPr>
          <w:ilvl w:val="0"/>
          <w:numId w:val="36"/>
        </w:numPr>
        <w:tabs>
          <w:tab w:val="left" w:pos="10206"/>
        </w:tabs>
        <w:ind w:right="44"/>
        <w:jc w:val="both"/>
        <w:rPr>
          <w:sz w:val="24"/>
        </w:rPr>
      </w:pPr>
      <w:r w:rsidRPr="00EE245F">
        <w:rPr>
          <w:sz w:val="24"/>
        </w:rPr>
        <w:t>проводимых общешкольных основных дел, мероприятий;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внешкольных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мероприятий;</w:t>
      </w:r>
    </w:p>
    <w:p w:rsidR="00EE245F" w:rsidRPr="00EE245F" w:rsidRDefault="00EE245F" w:rsidP="005F52B3">
      <w:pPr>
        <w:numPr>
          <w:ilvl w:val="0"/>
          <w:numId w:val="36"/>
        </w:numPr>
        <w:tabs>
          <w:tab w:val="left" w:pos="10206"/>
        </w:tabs>
        <w:ind w:right="44"/>
        <w:jc w:val="both"/>
        <w:rPr>
          <w:sz w:val="24"/>
        </w:rPr>
      </w:pPr>
      <w:r w:rsidRPr="00EE245F">
        <w:rPr>
          <w:sz w:val="24"/>
        </w:rPr>
        <w:t>создания и поддержки предметно-пространственной среды;</w:t>
      </w:r>
      <w:r w:rsidRPr="00EE245F">
        <w:rPr>
          <w:spacing w:val="-57"/>
          <w:sz w:val="24"/>
        </w:rPr>
        <w:t xml:space="preserve"> </w:t>
      </w:r>
    </w:p>
    <w:p w:rsidR="00EE245F" w:rsidRPr="00EE245F" w:rsidRDefault="00EE245F" w:rsidP="005F52B3">
      <w:pPr>
        <w:numPr>
          <w:ilvl w:val="0"/>
          <w:numId w:val="36"/>
        </w:numPr>
        <w:tabs>
          <w:tab w:val="left" w:pos="10206"/>
        </w:tabs>
        <w:ind w:right="44"/>
        <w:jc w:val="both"/>
        <w:rPr>
          <w:sz w:val="24"/>
        </w:rPr>
      </w:pPr>
      <w:r w:rsidRPr="00EE245F">
        <w:rPr>
          <w:sz w:val="24"/>
        </w:rPr>
        <w:t>взаимодействия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с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родительским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сообществом;</w:t>
      </w:r>
    </w:p>
    <w:p w:rsidR="00EE245F" w:rsidRPr="00EE245F" w:rsidRDefault="00EE245F" w:rsidP="005F52B3">
      <w:pPr>
        <w:numPr>
          <w:ilvl w:val="0"/>
          <w:numId w:val="36"/>
        </w:numPr>
        <w:tabs>
          <w:tab w:val="left" w:pos="10206"/>
        </w:tabs>
        <w:ind w:right="44"/>
        <w:jc w:val="both"/>
        <w:rPr>
          <w:sz w:val="24"/>
        </w:rPr>
      </w:pPr>
      <w:r w:rsidRPr="00EE245F">
        <w:rPr>
          <w:sz w:val="24"/>
        </w:rPr>
        <w:t>деятельности</w:t>
      </w:r>
      <w:r w:rsidRPr="00EE245F">
        <w:rPr>
          <w:spacing w:val="-4"/>
          <w:sz w:val="24"/>
        </w:rPr>
        <w:t xml:space="preserve"> </w:t>
      </w:r>
      <w:r w:rsidRPr="00EE245F">
        <w:rPr>
          <w:sz w:val="24"/>
        </w:rPr>
        <w:t>ученического</w:t>
      </w:r>
      <w:r w:rsidRPr="00EE245F">
        <w:rPr>
          <w:spacing w:val="-6"/>
          <w:sz w:val="24"/>
        </w:rPr>
        <w:t xml:space="preserve"> </w:t>
      </w:r>
      <w:r w:rsidRPr="00EE245F">
        <w:rPr>
          <w:sz w:val="24"/>
        </w:rPr>
        <w:t>самоуправления;</w:t>
      </w:r>
    </w:p>
    <w:p w:rsidR="00EE245F" w:rsidRPr="00EE245F" w:rsidRDefault="00EE245F" w:rsidP="005F52B3">
      <w:pPr>
        <w:numPr>
          <w:ilvl w:val="0"/>
          <w:numId w:val="36"/>
        </w:numPr>
        <w:tabs>
          <w:tab w:val="left" w:pos="10206"/>
        </w:tabs>
        <w:ind w:right="44"/>
        <w:jc w:val="both"/>
        <w:rPr>
          <w:sz w:val="24"/>
        </w:rPr>
      </w:pPr>
      <w:r w:rsidRPr="00EE245F">
        <w:rPr>
          <w:sz w:val="24"/>
        </w:rPr>
        <w:lastRenderedPageBreak/>
        <w:t>деятельности по профилактике и безопасности;</w:t>
      </w:r>
      <w:r w:rsidRPr="00EE245F">
        <w:rPr>
          <w:spacing w:val="1"/>
          <w:sz w:val="24"/>
        </w:rPr>
        <w:t xml:space="preserve"> </w:t>
      </w:r>
    </w:p>
    <w:p w:rsidR="00EE245F" w:rsidRPr="00EE245F" w:rsidRDefault="00EE245F" w:rsidP="005F52B3">
      <w:pPr>
        <w:numPr>
          <w:ilvl w:val="0"/>
          <w:numId w:val="36"/>
        </w:numPr>
        <w:tabs>
          <w:tab w:val="left" w:pos="10206"/>
        </w:tabs>
        <w:ind w:right="44"/>
        <w:jc w:val="both"/>
        <w:rPr>
          <w:sz w:val="24"/>
        </w:rPr>
      </w:pPr>
      <w:r w:rsidRPr="00EE245F">
        <w:rPr>
          <w:sz w:val="24"/>
        </w:rPr>
        <w:t>реализации потенциала социального партнерства;</w:t>
      </w:r>
      <w:r w:rsidRPr="00EE245F">
        <w:rPr>
          <w:spacing w:val="-57"/>
          <w:sz w:val="24"/>
        </w:rPr>
        <w:t xml:space="preserve"> </w:t>
      </w:r>
    </w:p>
    <w:p w:rsidR="00EE245F" w:rsidRPr="00EE245F" w:rsidRDefault="00EE245F" w:rsidP="005F52B3">
      <w:pPr>
        <w:numPr>
          <w:ilvl w:val="0"/>
          <w:numId w:val="36"/>
        </w:numPr>
        <w:tabs>
          <w:tab w:val="left" w:pos="10206"/>
        </w:tabs>
        <w:ind w:right="44"/>
        <w:jc w:val="both"/>
        <w:rPr>
          <w:sz w:val="24"/>
        </w:rPr>
      </w:pPr>
      <w:r w:rsidRPr="00EE245F">
        <w:rPr>
          <w:sz w:val="24"/>
        </w:rPr>
        <w:t>деятельности по профориентации обучающихся;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другое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по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дополнительным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модулям.</w:t>
      </w:r>
    </w:p>
    <w:p w:rsidR="00EE245F" w:rsidRPr="00EE245F" w:rsidRDefault="00EE245F" w:rsidP="005F52B3">
      <w:pPr>
        <w:numPr>
          <w:ilvl w:val="3"/>
          <w:numId w:val="28"/>
        </w:numPr>
        <w:tabs>
          <w:tab w:val="left" w:pos="974"/>
          <w:tab w:val="left" w:pos="10206"/>
        </w:tabs>
        <w:spacing w:before="1"/>
        <w:ind w:right="44"/>
        <w:jc w:val="both"/>
        <w:rPr>
          <w:sz w:val="24"/>
        </w:rPr>
      </w:pPr>
      <w:r w:rsidRPr="00EE245F">
        <w:rPr>
          <w:sz w:val="24"/>
        </w:rPr>
        <w:t>Итогом самоанализа является перечень выявленных проблем, над решением которых</w:t>
      </w:r>
      <w:r w:rsidRPr="00EE245F">
        <w:rPr>
          <w:spacing w:val="1"/>
          <w:sz w:val="24"/>
        </w:rPr>
        <w:t xml:space="preserve"> </w:t>
      </w:r>
    </w:p>
    <w:p w:rsidR="00EE245F" w:rsidRPr="00EE245F" w:rsidRDefault="00EE245F" w:rsidP="005F52B3">
      <w:pPr>
        <w:numPr>
          <w:ilvl w:val="3"/>
          <w:numId w:val="28"/>
        </w:numPr>
        <w:tabs>
          <w:tab w:val="left" w:pos="974"/>
        </w:tabs>
        <w:spacing w:before="1"/>
        <w:ind w:right="177"/>
        <w:jc w:val="both"/>
        <w:rPr>
          <w:sz w:val="24"/>
        </w:rPr>
      </w:pP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работает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педагогический коллектив.</w:t>
      </w:r>
    </w:p>
    <w:p w:rsidR="00EE245F" w:rsidRPr="00EE245F" w:rsidRDefault="00EE245F" w:rsidP="005F52B3">
      <w:pPr>
        <w:numPr>
          <w:ilvl w:val="3"/>
          <w:numId w:val="28"/>
        </w:numPr>
        <w:tabs>
          <w:tab w:val="left" w:pos="947"/>
        </w:tabs>
        <w:ind w:right="175"/>
        <w:jc w:val="both"/>
        <w:rPr>
          <w:sz w:val="24"/>
        </w:rPr>
      </w:pPr>
      <w:r w:rsidRPr="00EE245F">
        <w:rPr>
          <w:sz w:val="24"/>
        </w:rPr>
        <w:t>Итоги самоанализа оформляются в виде отчета, составляемого заместителем директора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по</w:t>
      </w:r>
      <w:r w:rsidRPr="00EE245F">
        <w:rPr>
          <w:spacing w:val="32"/>
          <w:sz w:val="24"/>
        </w:rPr>
        <w:t xml:space="preserve"> </w:t>
      </w:r>
      <w:r w:rsidRPr="00EE245F">
        <w:rPr>
          <w:sz w:val="24"/>
        </w:rPr>
        <w:t>воспитательной</w:t>
      </w:r>
      <w:r w:rsidRPr="00EE245F">
        <w:rPr>
          <w:spacing w:val="34"/>
          <w:sz w:val="24"/>
        </w:rPr>
        <w:t xml:space="preserve"> </w:t>
      </w:r>
      <w:r w:rsidRPr="00EE245F">
        <w:rPr>
          <w:sz w:val="24"/>
        </w:rPr>
        <w:t>работе</w:t>
      </w:r>
      <w:r w:rsidRPr="00EE245F">
        <w:rPr>
          <w:spacing w:val="32"/>
          <w:sz w:val="24"/>
        </w:rPr>
        <w:t xml:space="preserve"> </w:t>
      </w:r>
      <w:r w:rsidRPr="00EE245F">
        <w:rPr>
          <w:sz w:val="24"/>
        </w:rPr>
        <w:t>(совместно</w:t>
      </w:r>
      <w:r w:rsidRPr="00EE245F">
        <w:rPr>
          <w:spacing w:val="33"/>
          <w:sz w:val="24"/>
        </w:rPr>
        <w:t xml:space="preserve"> </w:t>
      </w:r>
      <w:r w:rsidRPr="00EE245F">
        <w:rPr>
          <w:sz w:val="24"/>
        </w:rPr>
        <w:t>с</w:t>
      </w:r>
      <w:r w:rsidRPr="00EE245F">
        <w:rPr>
          <w:spacing w:val="32"/>
          <w:sz w:val="24"/>
        </w:rPr>
        <w:t xml:space="preserve"> </w:t>
      </w:r>
      <w:r w:rsidRPr="00EE245F">
        <w:rPr>
          <w:sz w:val="24"/>
        </w:rPr>
        <w:t>советником</w:t>
      </w:r>
      <w:r w:rsidRPr="00EE245F">
        <w:rPr>
          <w:spacing w:val="30"/>
          <w:sz w:val="24"/>
        </w:rPr>
        <w:t xml:space="preserve"> </w:t>
      </w:r>
      <w:r w:rsidRPr="00EE245F">
        <w:rPr>
          <w:sz w:val="24"/>
        </w:rPr>
        <w:t>директора</w:t>
      </w:r>
      <w:r w:rsidRPr="00EE245F">
        <w:rPr>
          <w:spacing w:val="30"/>
          <w:sz w:val="24"/>
        </w:rPr>
        <w:t xml:space="preserve"> </w:t>
      </w:r>
      <w:r w:rsidRPr="00EE245F">
        <w:rPr>
          <w:sz w:val="24"/>
        </w:rPr>
        <w:t>по</w:t>
      </w:r>
      <w:r w:rsidRPr="00EE245F">
        <w:rPr>
          <w:spacing w:val="33"/>
          <w:sz w:val="24"/>
        </w:rPr>
        <w:t xml:space="preserve"> </w:t>
      </w:r>
      <w:r w:rsidRPr="00EE245F">
        <w:rPr>
          <w:sz w:val="24"/>
        </w:rPr>
        <w:t>воспитательной</w:t>
      </w:r>
      <w:r w:rsidRPr="00EE245F">
        <w:rPr>
          <w:spacing w:val="34"/>
          <w:sz w:val="24"/>
        </w:rPr>
        <w:t xml:space="preserve"> </w:t>
      </w:r>
      <w:r w:rsidRPr="00EE245F">
        <w:rPr>
          <w:sz w:val="24"/>
        </w:rPr>
        <w:t>работе</w:t>
      </w:r>
      <w:r w:rsidRPr="00EE245F">
        <w:rPr>
          <w:spacing w:val="29"/>
          <w:sz w:val="24"/>
        </w:rPr>
        <w:t xml:space="preserve"> </w:t>
      </w:r>
      <w:r w:rsidRPr="00EE245F">
        <w:rPr>
          <w:sz w:val="24"/>
        </w:rPr>
        <w:t>при</w:t>
      </w:r>
      <w:r w:rsidRPr="00EE245F">
        <w:rPr>
          <w:spacing w:val="-57"/>
          <w:sz w:val="24"/>
        </w:rPr>
        <w:t xml:space="preserve"> </w:t>
      </w:r>
      <w:r w:rsidRPr="00EE245F">
        <w:rPr>
          <w:sz w:val="24"/>
        </w:rPr>
        <w:t>его наличии) в конце учебного года, рассматриваются и утверждаются педагогическим советом</w:t>
      </w:r>
      <w:r w:rsidRPr="00EE245F">
        <w:rPr>
          <w:spacing w:val="1"/>
          <w:sz w:val="24"/>
        </w:rPr>
        <w:t xml:space="preserve"> </w:t>
      </w:r>
      <w:r w:rsidRPr="00EE245F">
        <w:rPr>
          <w:sz w:val="24"/>
        </w:rPr>
        <w:t>или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иным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коллегиальным</w:t>
      </w:r>
      <w:r w:rsidRPr="00EE245F">
        <w:rPr>
          <w:spacing w:val="-3"/>
          <w:sz w:val="24"/>
        </w:rPr>
        <w:t xml:space="preserve"> </w:t>
      </w:r>
      <w:r w:rsidRPr="00EE245F">
        <w:rPr>
          <w:sz w:val="24"/>
        </w:rPr>
        <w:t>органом</w:t>
      </w:r>
      <w:r w:rsidRPr="00EE245F">
        <w:rPr>
          <w:spacing w:val="2"/>
          <w:sz w:val="24"/>
        </w:rPr>
        <w:t xml:space="preserve"> </w:t>
      </w:r>
      <w:r w:rsidRPr="00EE245F">
        <w:rPr>
          <w:sz w:val="24"/>
        </w:rPr>
        <w:t>управления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в</w:t>
      </w:r>
      <w:r w:rsidRPr="00EE245F">
        <w:rPr>
          <w:spacing w:val="-2"/>
          <w:sz w:val="24"/>
        </w:rPr>
        <w:t xml:space="preserve"> </w:t>
      </w:r>
      <w:r w:rsidRPr="00EE245F">
        <w:rPr>
          <w:sz w:val="24"/>
        </w:rPr>
        <w:t>общеобразовательной</w:t>
      </w:r>
      <w:r w:rsidRPr="00EE245F">
        <w:rPr>
          <w:spacing w:val="-1"/>
          <w:sz w:val="24"/>
        </w:rPr>
        <w:t xml:space="preserve"> </w:t>
      </w:r>
      <w:r w:rsidRPr="00EE245F">
        <w:rPr>
          <w:sz w:val="24"/>
        </w:rPr>
        <w:t>организации.</w:t>
      </w:r>
    </w:p>
    <w:p w:rsidR="00EE245F" w:rsidRDefault="00EE245F" w:rsidP="00EE245F">
      <w:pPr>
        <w:pStyle w:val="3"/>
        <w:ind w:left="0" w:right="1953"/>
        <w:rPr>
          <w:rFonts w:ascii="Arial" w:hAnsi="Arial"/>
          <w:color w:val="FF0000"/>
        </w:rPr>
      </w:pPr>
    </w:p>
    <w:p w:rsidR="009F1FCE" w:rsidRDefault="009F1FCE" w:rsidP="00EE245F">
      <w:pPr>
        <w:pStyle w:val="3"/>
        <w:ind w:left="0" w:right="1953"/>
        <w:rPr>
          <w:rFonts w:ascii="Arial" w:hAnsi="Arial"/>
        </w:rPr>
      </w:pPr>
      <w:r>
        <w:rPr>
          <w:rFonts w:ascii="Arial" w:hAnsi="Arial"/>
        </w:rPr>
        <w:t>III. Организационный раздел АООП ООО для слабовидящих</w:t>
      </w:r>
      <w:r>
        <w:rPr>
          <w:rFonts w:ascii="Arial" w:hAnsi="Arial"/>
          <w:spacing w:val="-64"/>
        </w:rPr>
        <w:t xml:space="preserve"> </w:t>
      </w:r>
      <w:r w:rsidR="00FE7A9E">
        <w:rPr>
          <w:rFonts w:ascii="Arial" w:hAnsi="Arial"/>
          <w:spacing w:val="-64"/>
        </w:rPr>
        <w:t xml:space="preserve">                                                 </w:t>
      </w:r>
      <w:r>
        <w:rPr>
          <w:rFonts w:ascii="Arial" w:hAnsi="Arial"/>
        </w:rPr>
        <w:t>обучающихся (вариант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4.1)</w:t>
      </w:r>
    </w:p>
    <w:p w:rsidR="009F1FCE" w:rsidRDefault="009F1FCE" w:rsidP="009F1FCE">
      <w:pPr>
        <w:pStyle w:val="a3"/>
        <w:ind w:left="0"/>
        <w:jc w:val="left"/>
        <w:rPr>
          <w:rFonts w:ascii="Arial"/>
          <w:b/>
        </w:rPr>
      </w:pPr>
    </w:p>
    <w:p w:rsidR="009F1FCE" w:rsidRDefault="009F1FCE" w:rsidP="005F52B3">
      <w:pPr>
        <w:pStyle w:val="a7"/>
        <w:numPr>
          <w:ilvl w:val="1"/>
          <w:numId w:val="6"/>
        </w:numPr>
        <w:tabs>
          <w:tab w:val="left" w:pos="1477"/>
          <w:tab w:val="left" w:pos="1478"/>
          <w:tab w:val="left" w:pos="2745"/>
          <w:tab w:val="left" w:pos="3524"/>
          <w:tab w:val="left" w:pos="5713"/>
          <w:tab w:val="left" w:pos="8026"/>
          <w:tab w:val="left" w:pos="9604"/>
        </w:tabs>
        <w:ind w:right="340" w:firstLine="54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Учебный</w:t>
      </w:r>
      <w:r>
        <w:rPr>
          <w:rFonts w:ascii="Arial" w:hAnsi="Arial"/>
          <w:b/>
          <w:sz w:val="24"/>
        </w:rPr>
        <w:tab/>
        <w:t>план</w:t>
      </w:r>
      <w:r>
        <w:rPr>
          <w:rFonts w:ascii="Arial" w:hAnsi="Arial"/>
          <w:b/>
          <w:sz w:val="24"/>
        </w:rPr>
        <w:tab/>
        <w:t>адаптированной</w:t>
      </w:r>
      <w:r>
        <w:rPr>
          <w:rFonts w:ascii="Arial" w:hAnsi="Arial"/>
          <w:b/>
          <w:sz w:val="24"/>
        </w:rPr>
        <w:tab/>
        <w:t>образовательной</w:t>
      </w:r>
      <w:r>
        <w:rPr>
          <w:rFonts w:ascii="Arial" w:hAnsi="Arial"/>
          <w:b/>
          <w:sz w:val="24"/>
        </w:rPr>
        <w:tab/>
        <w:t>программы</w:t>
      </w:r>
      <w:r>
        <w:rPr>
          <w:rFonts w:ascii="Arial" w:hAnsi="Arial"/>
          <w:b/>
          <w:sz w:val="24"/>
        </w:rPr>
        <w:tab/>
        <w:t>основного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общего образования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для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слабовидящих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обучающихся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(вариант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4.1).</w:t>
      </w:r>
    </w:p>
    <w:p w:rsidR="009F1FCE" w:rsidRDefault="009F1FCE" w:rsidP="009F1FCE">
      <w:pPr>
        <w:pStyle w:val="a3"/>
        <w:ind w:right="120" w:firstLine="540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 w:rsidRPr="009F1FCE">
        <w:t xml:space="preserve"> (вариант 4.1);</w:t>
      </w:r>
      <w:r>
        <w:t xml:space="preserve"> 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 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hyperlink r:id="rId18">
        <w:r w:rsidRPr="002E23F7">
          <w:t>ОП</w:t>
        </w:r>
      </w:hyperlink>
      <w:r w:rsidRPr="002E23F7">
        <w:rPr>
          <w:spacing w:val="1"/>
        </w:rPr>
        <w:t xml:space="preserve"> </w:t>
      </w:r>
      <w:r>
        <w:t xml:space="preserve">ООО МБОУ СОШ </w:t>
      </w:r>
      <w:r w:rsidR="0061324B">
        <w:t>№3 с.Толбазы</w:t>
      </w:r>
      <w:r>
        <w:t>.</w:t>
      </w:r>
    </w:p>
    <w:p w:rsidR="009F1FCE" w:rsidRDefault="009F1FCE" w:rsidP="009F1FCE">
      <w:pPr>
        <w:pStyle w:val="a3"/>
        <w:ind w:right="120" w:firstLine="540"/>
      </w:pPr>
      <w:r>
        <w:t xml:space="preserve">В соответствии с ФГОС ООО в учебный план АООП ООО </w:t>
      </w:r>
      <w:r w:rsidRPr="009F1FCE">
        <w:t xml:space="preserve"> </w:t>
      </w:r>
      <w:r>
        <w:t xml:space="preserve">(вариант 4.1) 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"Физическая</w:t>
      </w:r>
      <w:r>
        <w:rPr>
          <w:spacing w:val="1"/>
        </w:rPr>
        <w:t xml:space="preserve"> </w:t>
      </w:r>
      <w:r>
        <w:t>культура"</w:t>
      </w:r>
      <w:r>
        <w:rPr>
          <w:spacing w:val="1"/>
        </w:rPr>
        <w:t xml:space="preserve"> </w:t>
      </w:r>
      <w:r>
        <w:t>включен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"Адаптивная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-57"/>
        </w:rPr>
        <w:t xml:space="preserve"> </w:t>
      </w:r>
      <w:r>
        <w:t>культура".</w:t>
      </w:r>
    </w:p>
    <w:p w:rsidR="009F1FCE" w:rsidRDefault="009F1FCE" w:rsidP="009F1FCE">
      <w:pPr>
        <w:pStyle w:val="a3"/>
        <w:ind w:right="124" w:firstLine="540"/>
      </w:pPr>
      <w:r>
        <w:t xml:space="preserve">Учебный план АООП ООО для  </w:t>
      </w:r>
      <w:r w:rsidRPr="009F1FCE">
        <w:t>слабовидящих</w:t>
      </w:r>
      <w:r w:rsidRPr="009F1FCE">
        <w:rPr>
          <w:spacing w:val="-1"/>
        </w:rPr>
        <w:t xml:space="preserve"> </w:t>
      </w:r>
      <w:r w:rsidRPr="009F1FCE">
        <w:t>обучающихся</w:t>
      </w:r>
      <w:r w:rsidRPr="009F1FCE">
        <w:rPr>
          <w:spacing w:val="-1"/>
        </w:rPr>
        <w:t xml:space="preserve"> </w:t>
      </w:r>
      <w:r w:rsidRPr="009F1FCE">
        <w:t>(вариант</w:t>
      </w:r>
      <w:r w:rsidRPr="009F1FCE">
        <w:rPr>
          <w:spacing w:val="-3"/>
        </w:rPr>
        <w:t xml:space="preserve"> </w:t>
      </w:r>
      <w:r w:rsidRPr="009F1FCE">
        <w:t>4.1) реализуется</w:t>
      </w:r>
      <w:r>
        <w:rPr>
          <w:rFonts w:ascii="Arial" w:hAnsi="Arial"/>
          <w:b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инклюзивного</w:t>
      </w:r>
      <w:r>
        <w:rPr>
          <w:spacing w:val="6"/>
        </w:rPr>
        <w:t xml:space="preserve"> </w:t>
      </w:r>
      <w:r>
        <w:t>образования.</w:t>
      </w:r>
    </w:p>
    <w:p w:rsidR="009F1FCE" w:rsidRDefault="009F1FCE" w:rsidP="009F1FCE">
      <w:pPr>
        <w:pStyle w:val="a3"/>
        <w:ind w:right="129" w:firstLine="540"/>
      </w:pPr>
      <w:r>
        <w:t xml:space="preserve">Для </w:t>
      </w:r>
      <w:r>
        <w:rPr>
          <w:rFonts w:ascii="Arial" w:hAnsi="Arial"/>
          <w:b/>
        </w:rPr>
        <w:t>слабовидящих</w:t>
      </w:r>
      <w:r>
        <w:t xml:space="preserve"> обучающегося  разработан учебный план как на весь</w:t>
      </w:r>
      <w:r>
        <w:rPr>
          <w:spacing w:val="1"/>
        </w:rPr>
        <w:t xml:space="preserve"> </w:t>
      </w:r>
      <w:r>
        <w:t>период обучения по программе, так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 срок.</w:t>
      </w:r>
    </w:p>
    <w:p w:rsidR="009F1FCE" w:rsidRDefault="009F1FCE" w:rsidP="009F1FCE">
      <w:pPr>
        <w:pStyle w:val="a3"/>
        <w:ind w:right="121" w:firstLine="540"/>
      </w:pPr>
      <w:r>
        <w:t>Индивидуальный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стойкими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длительно</w:t>
      </w:r>
      <w:r>
        <w:rPr>
          <w:spacing w:val="1"/>
        </w:rPr>
        <w:t xml:space="preserve"> </w:t>
      </w:r>
      <w:r>
        <w:t>болеющих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поступивших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случае обучения в одном классе обучающихся с разными образовательными потребностями и в других</w:t>
      </w:r>
      <w:r>
        <w:rPr>
          <w:spacing w:val="1"/>
        </w:rPr>
        <w:t xml:space="preserve"> </w:t>
      </w:r>
      <w:r>
        <w:t>случаях,</w:t>
      </w:r>
      <w:r>
        <w:rPr>
          <w:spacing w:val="-1"/>
        </w:rPr>
        <w:t xml:space="preserve"> </w:t>
      </w:r>
      <w:r>
        <w:t>требующих</w:t>
      </w:r>
      <w:r>
        <w:rPr>
          <w:spacing w:val="2"/>
        </w:rPr>
        <w:t xml:space="preserve"> </w:t>
      </w:r>
      <w:r>
        <w:t>особой индивидуализации образовательного</w:t>
      </w:r>
      <w:r>
        <w:rPr>
          <w:spacing w:val="-1"/>
        </w:rPr>
        <w:t xml:space="preserve"> </w:t>
      </w:r>
      <w:r>
        <w:t>процесса.</w:t>
      </w:r>
    </w:p>
    <w:p w:rsidR="009F1FCE" w:rsidRDefault="009F1FCE" w:rsidP="005F52B3">
      <w:pPr>
        <w:pStyle w:val="a3"/>
        <w:numPr>
          <w:ilvl w:val="1"/>
          <w:numId w:val="25"/>
        </w:numPr>
        <w:ind w:right="124"/>
      </w:pPr>
      <w:r>
        <w:t>Индивидуальный план предусматривает решение одной или нескольких из ниже указанных задач:</w:t>
      </w:r>
      <w:r>
        <w:rPr>
          <w:spacing w:val="1"/>
        </w:rPr>
        <w:t xml:space="preserve"> </w:t>
      </w:r>
      <w:r>
        <w:t>усиление</w:t>
      </w:r>
      <w:r>
        <w:rPr>
          <w:spacing w:val="23"/>
        </w:rPr>
        <w:t xml:space="preserve"> </w:t>
      </w:r>
      <w:r>
        <w:t>внимания</w:t>
      </w:r>
      <w:r>
        <w:rPr>
          <w:spacing w:val="25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обязательным</w:t>
      </w:r>
      <w:r>
        <w:rPr>
          <w:spacing w:val="26"/>
        </w:rPr>
        <w:t xml:space="preserve"> </w:t>
      </w:r>
      <w:r>
        <w:t>учебным</w:t>
      </w:r>
      <w:r>
        <w:rPr>
          <w:spacing w:val="26"/>
        </w:rPr>
        <w:t xml:space="preserve"> </w:t>
      </w:r>
      <w:r>
        <w:t>дисциплинам,</w:t>
      </w:r>
      <w:r>
        <w:rPr>
          <w:spacing w:val="25"/>
        </w:rPr>
        <w:t xml:space="preserve"> </w:t>
      </w:r>
      <w:r>
        <w:t>освоение</w:t>
      </w:r>
      <w:r>
        <w:rPr>
          <w:spacing w:val="24"/>
        </w:rPr>
        <w:t xml:space="preserve"> </w:t>
      </w:r>
      <w:r>
        <w:t>которых</w:t>
      </w:r>
      <w:r>
        <w:rPr>
          <w:spacing w:val="27"/>
        </w:rPr>
        <w:t xml:space="preserve"> </w:t>
      </w:r>
      <w:r>
        <w:t>может</w:t>
      </w:r>
      <w:r>
        <w:rPr>
          <w:spacing w:val="26"/>
        </w:rPr>
        <w:t xml:space="preserve"> </w:t>
      </w:r>
      <w:r>
        <w:t>вызывать</w:t>
      </w:r>
      <w:r>
        <w:rPr>
          <w:spacing w:val="28"/>
        </w:rPr>
        <w:t xml:space="preserve"> </w:t>
      </w:r>
      <w:r>
        <w:t>у</w:t>
      </w:r>
      <w:r w:rsidR="00EE245F">
        <w:t xml:space="preserve"> </w:t>
      </w:r>
      <w:r>
        <w:t>данной</w:t>
      </w:r>
      <w:r w:rsidRPr="002E23F7">
        <w:rPr>
          <w:spacing w:val="1"/>
        </w:rPr>
        <w:t xml:space="preserve"> </w:t>
      </w:r>
      <w:r>
        <w:t>группы</w:t>
      </w:r>
      <w:r w:rsidRPr="002E23F7">
        <w:rPr>
          <w:spacing w:val="1"/>
        </w:rPr>
        <w:t xml:space="preserve"> </w:t>
      </w:r>
      <w:r>
        <w:t>обучающихся</w:t>
      </w:r>
      <w:r w:rsidRPr="002E23F7">
        <w:rPr>
          <w:spacing w:val="1"/>
        </w:rPr>
        <w:t xml:space="preserve"> </w:t>
      </w:r>
      <w:r>
        <w:t>специфически</w:t>
      </w:r>
      <w:r w:rsidRPr="002E23F7">
        <w:rPr>
          <w:spacing w:val="1"/>
        </w:rPr>
        <w:t xml:space="preserve"> </w:t>
      </w:r>
      <w:r>
        <w:t>обусловленные</w:t>
      </w:r>
      <w:r w:rsidRPr="002E23F7">
        <w:rPr>
          <w:spacing w:val="1"/>
        </w:rPr>
        <w:t xml:space="preserve"> </w:t>
      </w:r>
      <w:r>
        <w:t>или</w:t>
      </w:r>
      <w:r w:rsidRPr="002E23F7">
        <w:rPr>
          <w:spacing w:val="1"/>
        </w:rPr>
        <w:t xml:space="preserve"> </w:t>
      </w:r>
      <w:r>
        <w:t>индивидуально</w:t>
      </w:r>
      <w:r w:rsidRPr="002E23F7">
        <w:rPr>
          <w:spacing w:val="1"/>
        </w:rPr>
        <w:t xml:space="preserve"> </w:t>
      </w:r>
      <w:r>
        <w:t>ориентированные</w:t>
      </w:r>
      <w:r w:rsidRPr="002E23F7">
        <w:rPr>
          <w:spacing w:val="1"/>
        </w:rPr>
        <w:t xml:space="preserve"> </w:t>
      </w:r>
      <w:r>
        <w:t>трудности;</w:t>
      </w:r>
    </w:p>
    <w:p w:rsidR="009F1FCE" w:rsidRDefault="009F1FCE" w:rsidP="005F52B3">
      <w:pPr>
        <w:pStyle w:val="a3"/>
        <w:numPr>
          <w:ilvl w:val="1"/>
          <w:numId w:val="25"/>
        </w:numPr>
        <w:spacing w:before="1"/>
        <w:ind w:right="124"/>
      </w:pP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особым</w:t>
      </w:r>
      <w:r>
        <w:rPr>
          <w:spacing w:val="-57"/>
        </w:rPr>
        <w:t xml:space="preserve"> </w:t>
      </w:r>
      <w:r>
        <w:t>образовательным потребностям обучающихся, в том числе потребностям в сохранении и укреплении</w:t>
      </w:r>
      <w:r>
        <w:rPr>
          <w:spacing w:val="1"/>
        </w:rPr>
        <w:t xml:space="preserve"> </w:t>
      </w:r>
      <w:r>
        <w:t>здоровья;</w:t>
      </w:r>
    </w:p>
    <w:p w:rsidR="009F1FCE" w:rsidRDefault="009F1FCE" w:rsidP="005F52B3">
      <w:pPr>
        <w:pStyle w:val="a3"/>
        <w:numPr>
          <w:ilvl w:val="1"/>
          <w:numId w:val="25"/>
        </w:numPr>
        <w:ind w:right="125"/>
      </w:pPr>
      <w:r>
        <w:t>проведение коррекционно-развивающих занятий по программе коррекционной работы;</w:t>
      </w:r>
      <w:r>
        <w:rPr>
          <w:spacing w:val="1"/>
        </w:rPr>
        <w:t xml:space="preserve"> </w:t>
      </w:r>
      <w:r>
        <w:t>организация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проведение</w:t>
      </w:r>
      <w:r>
        <w:rPr>
          <w:spacing w:val="27"/>
        </w:rPr>
        <w:t xml:space="preserve"> </w:t>
      </w:r>
      <w:r>
        <w:t>индивидуальных</w:t>
      </w:r>
      <w:r>
        <w:rPr>
          <w:spacing w:val="27"/>
        </w:rPr>
        <w:t xml:space="preserve"> </w:t>
      </w:r>
      <w:r>
        <w:t>консультаций</w:t>
      </w:r>
      <w:r>
        <w:rPr>
          <w:spacing w:val="29"/>
        </w:rPr>
        <w:t xml:space="preserve"> </w:t>
      </w:r>
      <w:r>
        <w:t>педагогических</w:t>
      </w:r>
      <w:r>
        <w:rPr>
          <w:spacing w:val="28"/>
        </w:rPr>
        <w:t xml:space="preserve"> </w:t>
      </w:r>
      <w:r>
        <w:t>работников</w:t>
      </w:r>
      <w:r>
        <w:rPr>
          <w:spacing w:val="27"/>
        </w:rPr>
        <w:t xml:space="preserve"> </w:t>
      </w:r>
      <w:r>
        <w:t>по обязательным</w:t>
      </w:r>
      <w:r w:rsidRPr="002E23F7">
        <w:rPr>
          <w:spacing w:val="1"/>
        </w:rPr>
        <w:t xml:space="preserve"> </w:t>
      </w:r>
      <w:r>
        <w:t>учебным</w:t>
      </w:r>
      <w:r w:rsidRPr="002E23F7">
        <w:rPr>
          <w:spacing w:val="1"/>
        </w:rPr>
        <w:t xml:space="preserve"> </w:t>
      </w:r>
      <w:r>
        <w:t>дисциплинам,</w:t>
      </w:r>
      <w:r w:rsidRPr="002E23F7">
        <w:rPr>
          <w:spacing w:val="1"/>
        </w:rPr>
        <w:t xml:space="preserve"> </w:t>
      </w:r>
      <w:r>
        <w:t>по</w:t>
      </w:r>
      <w:r w:rsidRPr="002E23F7">
        <w:rPr>
          <w:spacing w:val="1"/>
        </w:rPr>
        <w:t xml:space="preserve"> </w:t>
      </w:r>
      <w:r>
        <w:t>темам</w:t>
      </w:r>
      <w:r w:rsidRPr="002E23F7">
        <w:rPr>
          <w:spacing w:val="1"/>
        </w:rPr>
        <w:t xml:space="preserve"> </w:t>
      </w:r>
      <w:r>
        <w:t>и</w:t>
      </w:r>
      <w:r w:rsidRPr="002E23F7">
        <w:rPr>
          <w:spacing w:val="1"/>
        </w:rPr>
        <w:t xml:space="preserve"> </w:t>
      </w:r>
      <w:r>
        <w:t>разделам,</w:t>
      </w:r>
      <w:r w:rsidRPr="002E23F7">
        <w:rPr>
          <w:spacing w:val="1"/>
        </w:rPr>
        <w:t xml:space="preserve"> </w:t>
      </w:r>
      <w:r>
        <w:t>требующим</w:t>
      </w:r>
      <w:r w:rsidRPr="002E23F7">
        <w:rPr>
          <w:spacing w:val="1"/>
        </w:rPr>
        <w:t xml:space="preserve"> </w:t>
      </w:r>
      <w:r>
        <w:t>особого</w:t>
      </w:r>
      <w:r w:rsidRPr="002E23F7">
        <w:rPr>
          <w:spacing w:val="1"/>
        </w:rPr>
        <w:t xml:space="preserve"> </w:t>
      </w:r>
      <w:r>
        <w:t>внимания</w:t>
      </w:r>
      <w:r w:rsidRPr="002E23F7">
        <w:rPr>
          <w:spacing w:val="1"/>
        </w:rPr>
        <w:t xml:space="preserve"> </w:t>
      </w:r>
      <w:r>
        <w:t>для</w:t>
      </w:r>
      <w:r w:rsidRPr="002E23F7">
        <w:rPr>
          <w:spacing w:val="1"/>
        </w:rPr>
        <w:t xml:space="preserve"> </w:t>
      </w:r>
      <w:r>
        <w:t>пропедевтики</w:t>
      </w:r>
      <w:r w:rsidRPr="002E23F7">
        <w:rPr>
          <w:spacing w:val="1"/>
        </w:rPr>
        <w:t xml:space="preserve"> </w:t>
      </w:r>
      <w:r>
        <w:t>возникновения</w:t>
      </w:r>
      <w:r w:rsidRPr="002E23F7">
        <w:rPr>
          <w:spacing w:val="1"/>
        </w:rPr>
        <w:t xml:space="preserve"> </w:t>
      </w:r>
      <w:r>
        <w:t>специфически</w:t>
      </w:r>
      <w:r w:rsidRPr="002E23F7">
        <w:rPr>
          <w:spacing w:val="1"/>
        </w:rPr>
        <w:t xml:space="preserve"> </w:t>
      </w:r>
      <w:r>
        <w:t>обусловленных</w:t>
      </w:r>
      <w:r w:rsidRPr="002E23F7">
        <w:rPr>
          <w:spacing w:val="1"/>
        </w:rPr>
        <w:t xml:space="preserve"> </w:t>
      </w:r>
      <w:r>
        <w:t>или</w:t>
      </w:r>
      <w:r w:rsidRPr="002E23F7">
        <w:rPr>
          <w:spacing w:val="1"/>
        </w:rPr>
        <w:t xml:space="preserve"> </w:t>
      </w:r>
      <w:r>
        <w:t>индивидуально</w:t>
      </w:r>
      <w:r w:rsidRPr="002E23F7">
        <w:rPr>
          <w:spacing w:val="1"/>
        </w:rPr>
        <w:t xml:space="preserve"> </w:t>
      </w:r>
      <w:r>
        <w:t>ориентированных</w:t>
      </w:r>
      <w:r w:rsidRPr="002E23F7">
        <w:rPr>
          <w:spacing w:val="1"/>
        </w:rPr>
        <w:t xml:space="preserve"> </w:t>
      </w:r>
      <w:r>
        <w:t>трудностей</w:t>
      </w:r>
      <w:r w:rsidRPr="002E23F7">
        <w:rPr>
          <w:spacing w:val="-1"/>
        </w:rPr>
        <w:t xml:space="preserve"> </w:t>
      </w:r>
      <w:r>
        <w:t>в</w:t>
      </w:r>
      <w:r w:rsidRPr="002E23F7">
        <w:rPr>
          <w:spacing w:val="-1"/>
        </w:rPr>
        <w:t xml:space="preserve"> </w:t>
      </w:r>
      <w:r>
        <w:t>обучении;</w:t>
      </w:r>
    </w:p>
    <w:p w:rsidR="009F1FCE" w:rsidRDefault="009F1FCE" w:rsidP="005F52B3">
      <w:pPr>
        <w:pStyle w:val="a3"/>
        <w:numPr>
          <w:ilvl w:val="1"/>
          <w:numId w:val="25"/>
        </w:numPr>
        <w:ind w:right="127" w:firstLine="540"/>
      </w:pPr>
      <w:r>
        <w:t>реализация</w:t>
      </w:r>
      <w:r w:rsidRPr="00EE245F">
        <w:rPr>
          <w:spacing w:val="1"/>
        </w:rPr>
        <w:t xml:space="preserve"> </w:t>
      </w:r>
      <w:r>
        <w:t>индивидуальной</w:t>
      </w:r>
      <w:r w:rsidRPr="00EE245F">
        <w:rPr>
          <w:spacing w:val="1"/>
        </w:rPr>
        <w:t xml:space="preserve"> </w:t>
      </w:r>
      <w:r>
        <w:t>образовательной</w:t>
      </w:r>
      <w:r w:rsidRPr="00EE245F">
        <w:rPr>
          <w:spacing w:val="1"/>
        </w:rPr>
        <w:t xml:space="preserve"> </w:t>
      </w:r>
      <w:r>
        <w:t>траектории</w:t>
      </w:r>
      <w:r w:rsidRPr="00EE245F">
        <w:rPr>
          <w:spacing w:val="1"/>
        </w:rPr>
        <w:t xml:space="preserve"> </w:t>
      </w:r>
      <w:r>
        <w:t>с</w:t>
      </w:r>
      <w:r w:rsidRPr="00EE245F">
        <w:rPr>
          <w:spacing w:val="1"/>
        </w:rPr>
        <w:t xml:space="preserve"> </w:t>
      </w:r>
      <w:r>
        <w:t>учетом</w:t>
      </w:r>
      <w:r w:rsidRPr="00EE245F">
        <w:rPr>
          <w:spacing w:val="1"/>
        </w:rPr>
        <w:t xml:space="preserve"> </w:t>
      </w:r>
      <w:r>
        <w:t>интересов,</w:t>
      </w:r>
      <w:r w:rsidRPr="00EE245F">
        <w:rPr>
          <w:spacing w:val="1"/>
        </w:rPr>
        <w:t xml:space="preserve"> </w:t>
      </w:r>
      <w:r>
        <w:t>склонностей,</w:t>
      </w:r>
      <w:r w:rsidRPr="00EE245F">
        <w:rPr>
          <w:spacing w:val="1"/>
        </w:rPr>
        <w:t xml:space="preserve"> </w:t>
      </w:r>
      <w:r>
        <w:t>способностей</w:t>
      </w:r>
      <w:r w:rsidRPr="00EE245F">
        <w:rPr>
          <w:spacing w:val="-1"/>
        </w:rPr>
        <w:t xml:space="preserve"> </w:t>
      </w:r>
      <w:r>
        <w:t>(в</w:t>
      </w:r>
      <w:r w:rsidRPr="00EE245F">
        <w:rPr>
          <w:spacing w:val="-1"/>
        </w:rPr>
        <w:t xml:space="preserve"> </w:t>
      </w:r>
      <w:r>
        <w:t>том</w:t>
      </w:r>
      <w:r w:rsidRPr="00EE245F">
        <w:rPr>
          <w:spacing w:val="-1"/>
        </w:rPr>
        <w:t xml:space="preserve"> </w:t>
      </w:r>
      <w:r>
        <w:t>числе</w:t>
      </w:r>
      <w:r w:rsidRPr="00EE245F">
        <w:rPr>
          <w:spacing w:val="-1"/>
        </w:rPr>
        <w:t xml:space="preserve"> </w:t>
      </w:r>
      <w:r>
        <w:t>выдающихся),</w:t>
      </w:r>
      <w:r w:rsidRPr="00EE245F">
        <w:rPr>
          <w:spacing w:val="-2"/>
        </w:rPr>
        <w:t xml:space="preserve"> </w:t>
      </w:r>
      <w:r>
        <w:t>выбранного обучающимся</w:t>
      </w:r>
      <w:r w:rsidRPr="00EE245F">
        <w:rPr>
          <w:spacing w:val="-1"/>
        </w:rPr>
        <w:t xml:space="preserve"> </w:t>
      </w:r>
      <w:r>
        <w:t>профиля</w:t>
      </w:r>
      <w:r w:rsidRPr="00EE245F">
        <w:rPr>
          <w:spacing w:val="-1"/>
        </w:rPr>
        <w:t xml:space="preserve"> </w:t>
      </w:r>
      <w:r>
        <w:t>в</w:t>
      </w:r>
      <w:r w:rsidRPr="00EE245F">
        <w:rPr>
          <w:spacing w:val="-2"/>
        </w:rPr>
        <w:t xml:space="preserve"> </w:t>
      </w:r>
      <w:r>
        <w:t>обучении..</w:t>
      </w:r>
    </w:p>
    <w:p w:rsidR="009F1FCE" w:rsidRPr="00524E88" w:rsidRDefault="009F1FCE" w:rsidP="009F1FCE">
      <w:pPr>
        <w:tabs>
          <w:tab w:val="left" w:pos="931"/>
        </w:tabs>
        <w:spacing w:before="1"/>
        <w:ind w:right="114"/>
        <w:jc w:val="both"/>
        <w:rPr>
          <w:sz w:val="24"/>
        </w:rPr>
      </w:pPr>
      <w:r>
        <w:rPr>
          <w:sz w:val="24"/>
        </w:rPr>
        <w:t xml:space="preserve">     </w:t>
      </w:r>
      <w:r w:rsidRPr="00524E88">
        <w:rPr>
          <w:sz w:val="24"/>
        </w:rPr>
        <w:t>Учебный</w:t>
      </w:r>
      <w:r w:rsidRPr="00524E88">
        <w:rPr>
          <w:spacing w:val="1"/>
          <w:sz w:val="24"/>
        </w:rPr>
        <w:t xml:space="preserve"> </w:t>
      </w:r>
      <w:r w:rsidRPr="00524E88">
        <w:rPr>
          <w:sz w:val="24"/>
        </w:rPr>
        <w:t>план</w:t>
      </w:r>
      <w:r w:rsidRPr="00524E88">
        <w:rPr>
          <w:spacing w:val="1"/>
          <w:sz w:val="24"/>
        </w:rPr>
        <w:t xml:space="preserve"> </w:t>
      </w:r>
      <w:r w:rsidRPr="00524E88">
        <w:rPr>
          <w:sz w:val="24"/>
        </w:rPr>
        <w:t>–</w:t>
      </w:r>
      <w:r w:rsidRPr="00524E88">
        <w:rPr>
          <w:spacing w:val="1"/>
          <w:sz w:val="24"/>
        </w:rPr>
        <w:t xml:space="preserve"> </w:t>
      </w:r>
      <w:r w:rsidRPr="00524E88">
        <w:rPr>
          <w:sz w:val="24"/>
        </w:rPr>
        <w:t>нормативный</w:t>
      </w:r>
      <w:r w:rsidRPr="00524E88">
        <w:rPr>
          <w:spacing w:val="1"/>
          <w:sz w:val="24"/>
        </w:rPr>
        <w:t xml:space="preserve"> </w:t>
      </w:r>
      <w:r w:rsidRPr="00524E88">
        <w:rPr>
          <w:sz w:val="24"/>
        </w:rPr>
        <w:t>документ,</w:t>
      </w:r>
      <w:r w:rsidRPr="00524E88">
        <w:rPr>
          <w:spacing w:val="1"/>
          <w:sz w:val="24"/>
        </w:rPr>
        <w:t xml:space="preserve"> </w:t>
      </w:r>
      <w:r w:rsidRPr="00524E88">
        <w:rPr>
          <w:sz w:val="24"/>
        </w:rPr>
        <w:t>который</w:t>
      </w:r>
      <w:r w:rsidRPr="00524E88">
        <w:rPr>
          <w:spacing w:val="1"/>
          <w:sz w:val="24"/>
        </w:rPr>
        <w:t xml:space="preserve"> </w:t>
      </w:r>
      <w:r w:rsidRPr="00524E88">
        <w:rPr>
          <w:sz w:val="24"/>
        </w:rPr>
        <w:t>определяет</w:t>
      </w:r>
      <w:r w:rsidRPr="00524E88">
        <w:rPr>
          <w:spacing w:val="1"/>
          <w:sz w:val="24"/>
        </w:rPr>
        <w:t xml:space="preserve"> </w:t>
      </w:r>
      <w:r w:rsidRPr="00524E88">
        <w:rPr>
          <w:sz w:val="24"/>
        </w:rPr>
        <w:t>перечень,</w:t>
      </w:r>
      <w:r w:rsidRPr="00524E88">
        <w:rPr>
          <w:spacing w:val="1"/>
          <w:sz w:val="24"/>
        </w:rPr>
        <w:t xml:space="preserve"> </w:t>
      </w:r>
      <w:r w:rsidRPr="00524E88">
        <w:rPr>
          <w:sz w:val="24"/>
        </w:rPr>
        <w:t>трудоемкость,</w:t>
      </w:r>
      <w:r w:rsidRPr="00524E88">
        <w:rPr>
          <w:spacing w:val="1"/>
          <w:sz w:val="24"/>
        </w:rPr>
        <w:t xml:space="preserve"> </w:t>
      </w:r>
      <w:r w:rsidRPr="00524E88">
        <w:rPr>
          <w:sz w:val="24"/>
        </w:rPr>
        <w:t>последовательность и распределение по периодам обучения учебных предметов, курсов, дисциплин</w:t>
      </w:r>
      <w:r w:rsidRPr="00524E88">
        <w:rPr>
          <w:spacing w:val="1"/>
          <w:sz w:val="24"/>
        </w:rPr>
        <w:t xml:space="preserve"> </w:t>
      </w:r>
      <w:r w:rsidRPr="00524E88">
        <w:rPr>
          <w:sz w:val="24"/>
        </w:rPr>
        <w:t>(модулей),</w:t>
      </w:r>
      <w:r w:rsidRPr="00524E88">
        <w:rPr>
          <w:spacing w:val="1"/>
          <w:sz w:val="24"/>
        </w:rPr>
        <w:t xml:space="preserve"> </w:t>
      </w:r>
      <w:r w:rsidRPr="00524E88">
        <w:rPr>
          <w:sz w:val="24"/>
        </w:rPr>
        <w:t>формы</w:t>
      </w:r>
      <w:r w:rsidRPr="00524E88">
        <w:rPr>
          <w:spacing w:val="1"/>
          <w:sz w:val="24"/>
        </w:rPr>
        <w:t xml:space="preserve"> </w:t>
      </w:r>
      <w:r w:rsidRPr="00524E88">
        <w:rPr>
          <w:sz w:val="24"/>
        </w:rPr>
        <w:t>промежуточной</w:t>
      </w:r>
      <w:r w:rsidRPr="00524E88">
        <w:rPr>
          <w:spacing w:val="1"/>
          <w:sz w:val="24"/>
        </w:rPr>
        <w:t xml:space="preserve"> </w:t>
      </w:r>
      <w:r w:rsidRPr="00524E88">
        <w:rPr>
          <w:sz w:val="24"/>
        </w:rPr>
        <w:t>аттестации</w:t>
      </w:r>
      <w:r w:rsidRPr="00524E88">
        <w:rPr>
          <w:spacing w:val="1"/>
          <w:sz w:val="24"/>
        </w:rPr>
        <w:t xml:space="preserve"> </w:t>
      </w:r>
      <w:r w:rsidRPr="00524E88">
        <w:rPr>
          <w:sz w:val="24"/>
        </w:rPr>
        <w:t>обучающихся.</w:t>
      </w:r>
      <w:r w:rsidRPr="00524E88">
        <w:rPr>
          <w:spacing w:val="1"/>
          <w:sz w:val="24"/>
        </w:rPr>
        <w:t xml:space="preserve"> </w:t>
      </w:r>
    </w:p>
    <w:p w:rsidR="009F1FCE" w:rsidRDefault="009F1FCE" w:rsidP="009F1FCE">
      <w:pPr>
        <w:pStyle w:val="a3"/>
        <w:spacing w:before="5"/>
        <w:ind w:left="0"/>
        <w:jc w:val="left"/>
      </w:pPr>
    </w:p>
    <w:p w:rsidR="009F1FCE" w:rsidRPr="002E23F7" w:rsidRDefault="009F1FCE" w:rsidP="009F1FCE">
      <w:pPr>
        <w:tabs>
          <w:tab w:val="left" w:pos="760"/>
        </w:tabs>
        <w:ind w:right="117"/>
        <w:jc w:val="both"/>
        <w:rPr>
          <w:sz w:val="24"/>
        </w:rPr>
      </w:pPr>
      <w:r>
        <w:rPr>
          <w:sz w:val="24"/>
        </w:rPr>
        <w:t xml:space="preserve">     </w:t>
      </w:r>
      <w:r w:rsidRPr="002E23F7">
        <w:rPr>
          <w:sz w:val="24"/>
        </w:rPr>
        <w:t>Учебный</w:t>
      </w:r>
      <w:r w:rsidRPr="002E23F7">
        <w:rPr>
          <w:spacing w:val="1"/>
          <w:sz w:val="24"/>
        </w:rPr>
        <w:t xml:space="preserve"> </w:t>
      </w:r>
      <w:r w:rsidRPr="002E23F7">
        <w:rPr>
          <w:sz w:val="24"/>
        </w:rPr>
        <w:t>план</w:t>
      </w:r>
      <w:r w:rsidRPr="002E23F7">
        <w:rPr>
          <w:spacing w:val="1"/>
          <w:sz w:val="24"/>
        </w:rPr>
        <w:t xml:space="preserve"> </w:t>
      </w:r>
      <w:r w:rsidRPr="002E23F7">
        <w:rPr>
          <w:sz w:val="24"/>
        </w:rPr>
        <w:t>обеспечивает</w:t>
      </w:r>
      <w:r w:rsidRPr="002E23F7">
        <w:rPr>
          <w:spacing w:val="1"/>
          <w:sz w:val="24"/>
        </w:rPr>
        <w:t xml:space="preserve"> </w:t>
      </w:r>
      <w:r w:rsidRPr="002E23F7">
        <w:rPr>
          <w:sz w:val="24"/>
        </w:rPr>
        <w:t>выполнение</w:t>
      </w:r>
      <w:r w:rsidRPr="002E23F7">
        <w:rPr>
          <w:spacing w:val="1"/>
          <w:sz w:val="24"/>
        </w:rPr>
        <w:t xml:space="preserve"> </w:t>
      </w:r>
      <w:r w:rsidRPr="002E23F7">
        <w:rPr>
          <w:sz w:val="24"/>
        </w:rPr>
        <w:t>гигиенических</w:t>
      </w:r>
      <w:r w:rsidRPr="002E23F7">
        <w:rPr>
          <w:spacing w:val="1"/>
          <w:sz w:val="24"/>
        </w:rPr>
        <w:t xml:space="preserve"> </w:t>
      </w:r>
      <w:r w:rsidRPr="002E23F7">
        <w:rPr>
          <w:sz w:val="24"/>
        </w:rPr>
        <w:t>требований</w:t>
      </w:r>
      <w:r w:rsidRPr="002E23F7">
        <w:rPr>
          <w:spacing w:val="1"/>
          <w:sz w:val="24"/>
        </w:rPr>
        <w:t xml:space="preserve"> </w:t>
      </w:r>
      <w:r w:rsidRPr="002E23F7">
        <w:rPr>
          <w:sz w:val="24"/>
        </w:rPr>
        <w:t>к</w:t>
      </w:r>
      <w:r w:rsidRPr="002E23F7">
        <w:rPr>
          <w:spacing w:val="1"/>
          <w:sz w:val="24"/>
        </w:rPr>
        <w:t xml:space="preserve"> </w:t>
      </w:r>
      <w:r w:rsidRPr="002E23F7">
        <w:rPr>
          <w:sz w:val="24"/>
        </w:rPr>
        <w:t>режиму образовательного</w:t>
      </w:r>
      <w:r w:rsidRPr="002E23F7">
        <w:rPr>
          <w:spacing w:val="1"/>
          <w:sz w:val="24"/>
        </w:rPr>
        <w:t xml:space="preserve"> </w:t>
      </w:r>
      <w:r w:rsidRPr="002E23F7">
        <w:rPr>
          <w:sz w:val="24"/>
        </w:rPr>
        <w:t>процесса,</w:t>
      </w:r>
      <w:r w:rsidRPr="002E23F7">
        <w:rPr>
          <w:spacing w:val="1"/>
          <w:sz w:val="24"/>
        </w:rPr>
        <w:t xml:space="preserve"> </w:t>
      </w:r>
      <w:r w:rsidRPr="002E23F7">
        <w:rPr>
          <w:sz w:val="24"/>
        </w:rPr>
        <w:t>установленных</w:t>
      </w:r>
      <w:r w:rsidRPr="002E23F7">
        <w:rPr>
          <w:spacing w:val="1"/>
          <w:sz w:val="24"/>
        </w:rPr>
        <w:t xml:space="preserve"> </w:t>
      </w:r>
      <w:r w:rsidRPr="002E23F7">
        <w:rPr>
          <w:sz w:val="24"/>
        </w:rPr>
        <w:t>СанПиН</w:t>
      </w:r>
      <w:r w:rsidRPr="002E23F7">
        <w:rPr>
          <w:spacing w:val="1"/>
          <w:sz w:val="24"/>
        </w:rPr>
        <w:t xml:space="preserve"> </w:t>
      </w:r>
      <w:r w:rsidRPr="002E23F7">
        <w:rPr>
          <w:sz w:val="24"/>
        </w:rPr>
        <w:t>1.2.3685-21.,</w:t>
      </w:r>
      <w:r w:rsidRPr="002E23F7">
        <w:rPr>
          <w:spacing w:val="1"/>
          <w:sz w:val="24"/>
        </w:rPr>
        <w:t xml:space="preserve"> </w:t>
      </w:r>
      <w:r w:rsidRPr="002E23F7">
        <w:rPr>
          <w:sz w:val="24"/>
        </w:rPr>
        <w:t>и</w:t>
      </w:r>
      <w:r w:rsidRPr="002E23F7">
        <w:rPr>
          <w:spacing w:val="1"/>
          <w:sz w:val="24"/>
        </w:rPr>
        <w:t xml:space="preserve"> </w:t>
      </w:r>
      <w:r w:rsidRPr="002E23F7">
        <w:rPr>
          <w:sz w:val="24"/>
        </w:rPr>
        <w:t>предусматривает</w:t>
      </w:r>
      <w:r w:rsidRPr="002E23F7">
        <w:rPr>
          <w:spacing w:val="1"/>
          <w:sz w:val="24"/>
        </w:rPr>
        <w:t xml:space="preserve"> </w:t>
      </w:r>
      <w:r w:rsidRPr="002E23F7">
        <w:rPr>
          <w:sz w:val="24"/>
        </w:rPr>
        <w:t>пятилетний</w:t>
      </w:r>
      <w:r w:rsidRPr="002E23F7">
        <w:rPr>
          <w:spacing w:val="1"/>
          <w:sz w:val="24"/>
        </w:rPr>
        <w:t xml:space="preserve"> </w:t>
      </w:r>
      <w:r w:rsidRPr="002E23F7">
        <w:rPr>
          <w:sz w:val="24"/>
        </w:rPr>
        <w:t>нормативный</w:t>
      </w:r>
      <w:r w:rsidRPr="002E23F7">
        <w:rPr>
          <w:spacing w:val="1"/>
          <w:sz w:val="24"/>
        </w:rPr>
        <w:t xml:space="preserve"> </w:t>
      </w:r>
      <w:r w:rsidRPr="002E23F7">
        <w:rPr>
          <w:sz w:val="24"/>
        </w:rPr>
        <w:t>срок</w:t>
      </w:r>
      <w:r w:rsidRPr="002E23F7">
        <w:rPr>
          <w:spacing w:val="1"/>
          <w:sz w:val="24"/>
        </w:rPr>
        <w:t xml:space="preserve"> </w:t>
      </w:r>
      <w:r w:rsidRPr="002E23F7">
        <w:rPr>
          <w:sz w:val="24"/>
        </w:rPr>
        <w:t>освоения</w:t>
      </w:r>
      <w:r w:rsidRPr="002E23F7">
        <w:rPr>
          <w:spacing w:val="-1"/>
          <w:sz w:val="24"/>
        </w:rPr>
        <w:t xml:space="preserve"> </w:t>
      </w:r>
      <w:r w:rsidRPr="002E23F7">
        <w:rPr>
          <w:sz w:val="24"/>
        </w:rPr>
        <w:t>образовательных</w:t>
      </w:r>
      <w:r w:rsidRPr="002E23F7">
        <w:rPr>
          <w:spacing w:val="-1"/>
          <w:sz w:val="24"/>
        </w:rPr>
        <w:t xml:space="preserve"> </w:t>
      </w:r>
      <w:r w:rsidRPr="002E23F7">
        <w:rPr>
          <w:sz w:val="24"/>
        </w:rPr>
        <w:t>программ</w:t>
      </w:r>
      <w:r w:rsidRPr="002E23F7">
        <w:rPr>
          <w:spacing w:val="-2"/>
          <w:sz w:val="24"/>
        </w:rPr>
        <w:t xml:space="preserve"> </w:t>
      </w:r>
      <w:r w:rsidRPr="002E23F7">
        <w:rPr>
          <w:sz w:val="24"/>
        </w:rPr>
        <w:t>основного общего образования</w:t>
      </w:r>
      <w:r w:rsidRPr="002E23F7">
        <w:rPr>
          <w:spacing w:val="-1"/>
          <w:sz w:val="24"/>
        </w:rPr>
        <w:t xml:space="preserve"> </w:t>
      </w:r>
      <w:r w:rsidRPr="002E23F7">
        <w:rPr>
          <w:sz w:val="24"/>
        </w:rPr>
        <w:t>для 5–9-х</w:t>
      </w:r>
      <w:r w:rsidRPr="002E23F7">
        <w:rPr>
          <w:spacing w:val="1"/>
          <w:sz w:val="24"/>
        </w:rPr>
        <w:t xml:space="preserve"> </w:t>
      </w:r>
      <w:r w:rsidRPr="002E23F7">
        <w:rPr>
          <w:sz w:val="24"/>
        </w:rPr>
        <w:t>классов:</w:t>
      </w:r>
    </w:p>
    <w:p w:rsidR="009F1FCE" w:rsidRDefault="009F1FCE" w:rsidP="009F1FCE">
      <w:pPr>
        <w:pStyle w:val="a3"/>
        <w:spacing w:before="7"/>
        <w:ind w:left="0"/>
        <w:jc w:val="left"/>
      </w:pPr>
    </w:p>
    <w:p w:rsidR="009F1FCE" w:rsidRPr="009F1FCE" w:rsidRDefault="009F1FCE" w:rsidP="005F52B3">
      <w:pPr>
        <w:pStyle w:val="3"/>
        <w:numPr>
          <w:ilvl w:val="2"/>
          <w:numId w:val="24"/>
        </w:numPr>
        <w:tabs>
          <w:tab w:val="left" w:pos="1120"/>
          <w:tab w:val="left" w:pos="1121"/>
        </w:tabs>
        <w:ind w:left="1120"/>
        <w:rPr>
          <w:rFonts w:ascii="Symbol" w:hAnsi="Symbol"/>
          <w:b w:val="0"/>
        </w:rPr>
      </w:pPr>
      <w:r w:rsidRPr="009F1FCE">
        <w:rPr>
          <w:b w:val="0"/>
        </w:rPr>
        <w:t>продолжительность</w:t>
      </w:r>
      <w:r w:rsidRPr="009F1FCE">
        <w:rPr>
          <w:b w:val="0"/>
          <w:spacing w:val="-2"/>
        </w:rPr>
        <w:t xml:space="preserve"> </w:t>
      </w:r>
      <w:r w:rsidRPr="009F1FCE">
        <w:rPr>
          <w:b w:val="0"/>
        </w:rPr>
        <w:t>учебного</w:t>
      </w:r>
      <w:r w:rsidRPr="009F1FCE">
        <w:rPr>
          <w:b w:val="0"/>
          <w:spacing w:val="-1"/>
        </w:rPr>
        <w:t xml:space="preserve"> </w:t>
      </w:r>
      <w:r w:rsidRPr="009F1FCE">
        <w:rPr>
          <w:b w:val="0"/>
        </w:rPr>
        <w:t>года</w:t>
      </w:r>
      <w:r w:rsidRPr="009F1FCE">
        <w:rPr>
          <w:b w:val="0"/>
          <w:spacing w:val="-1"/>
        </w:rPr>
        <w:t xml:space="preserve"> </w:t>
      </w:r>
      <w:r w:rsidRPr="009F1FCE">
        <w:rPr>
          <w:b w:val="0"/>
        </w:rPr>
        <w:t>в</w:t>
      </w:r>
      <w:r w:rsidRPr="009F1FCE">
        <w:rPr>
          <w:b w:val="0"/>
          <w:spacing w:val="-3"/>
        </w:rPr>
        <w:t xml:space="preserve"> </w:t>
      </w:r>
      <w:r w:rsidRPr="009F1FCE">
        <w:rPr>
          <w:b w:val="0"/>
        </w:rPr>
        <w:t>5-9 -х</w:t>
      </w:r>
      <w:r w:rsidRPr="009F1FCE">
        <w:rPr>
          <w:b w:val="0"/>
          <w:spacing w:val="-1"/>
        </w:rPr>
        <w:t xml:space="preserve"> </w:t>
      </w:r>
      <w:r w:rsidRPr="009F1FCE">
        <w:rPr>
          <w:b w:val="0"/>
        </w:rPr>
        <w:t>классах</w:t>
      </w:r>
      <w:r w:rsidRPr="009F1FCE">
        <w:rPr>
          <w:b w:val="0"/>
          <w:spacing w:val="-1"/>
        </w:rPr>
        <w:t xml:space="preserve"> </w:t>
      </w:r>
      <w:r w:rsidRPr="009F1FCE">
        <w:rPr>
          <w:b w:val="0"/>
        </w:rPr>
        <w:t>34</w:t>
      </w:r>
      <w:r w:rsidRPr="009F1FCE">
        <w:rPr>
          <w:b w:val="0"/>
          <w:spacing w:val="-2"/>
        </w:rPr>
        <w:t xml:space="preserve"> </w:t>
      </w:r>
      <w:r w:rsidRPr="009F1FCE">
        <w:rPr>
          <w:b w:val="0"/>
        </w:rPr>
        <w:t>учебные</w:t>
      </w:r>
      <w:r w:rsidRPr="009F1FCE">
        <w:rPr>
          <w:b w:val="0"/>
          <w:spacing w:val="-3"/>
        </w:rPr>
        <w:t xml:space="preserve"> </w:t>
      </w:r>
      <w:r w:rsidRPr="009F1FCE">
        <w:rPr>
          <w:b w:val="0"/>
        </w:rPr>
        <w:t>недели;</w:t>
      </w:r>
    </w:p>
    <w:p w:rsidR="009F1FCE" w:rsidRPr="009F1FCE" w:rsidRDefault="009F1FCE" w:rsidP="005F52B3">
      <w:pPr>
        <w:pStyle w:val="3"/>
        <w:numPr>
          <w:ilvl w:val="2"/>
          <w:numId w:val="24"/>
        </w:numPr>
        <w:tabs>
          <w:tab w:val="left" w:pos="1120"/>
          <w:tab w:val="left" w:pos="1121"/>
        </w:tabs>
        <w:ind w:left="1120"/>
        <w:rPr>
          <w:rFonts w:ascii="Symbol" w:hAnsi="Symbol"/>
          <w:b w:val="0"/>
        </w:rPr>
      </w:pPr>
      <w:r w:rsidRPr="009F1FCE">
        <w:rPr>
          <w:b w:val="0"/>
        </w:rPr>
        <w:t xml:space="preserve">продолжительность урока </w:t>
      </w:r>
      <w:r w:rsidRPr="009F1FCE">
        <w:rPr>
          <w:b w:val="0"/>
          <w:spacing w:val="-3"/>
        </w:rPr>
        <w:t xml:space="preserve"> </w:t>
      </w:r>
      <w:r w:rsidRPr="009F1FCE">
        <w:rPr>
          <w:b w:val="0"/>
        </w:rPr>
        <w:t>5-9</w:t>
      </w:r>
      <w:r w:rsidRPr="009F1FCE">
        <w:rPr>
          <w:b w:val="0"/>
          <w:spacing w:val="56"/>
        </w:rPr>
        <w:t xml:space="preserve"> </w:t>
      </w:r>
      <w:r w:rsidR="00FE7A9E">
        <w:rPr>
          <w:b w:val="0"/>
        </w:rPr>
        <w:t>классах 45</w:t>
      </w:r>
      <w:r w:rsidRPr="009F1FCE">
        <w:rPr>
          <w:b w:val="0"/>
          <w:spacing w:val="-2"/>
        </w:rPr>
        <w:t xml:space="preserve"> </w:t>
      </w:r>
      <w:r w:rsidRPr="009F1FCE">
        <w:rPr>
          <w:b w:val="0"/>
        </w:rPr>
        <w:t>минут;</w:t>
      </w:r>
    </w:p>
    <w:p w:rsidR="009F1FCE" w:rsidRPr="009F1FCE" w:rsidRDefault="009F1FCE" w:rsidP="005F52B3">
      <w:pPr>
        <w:pStyle w:val="3"/>
        <w:numPr>
          <w:ilvl w:val="2"/>
          <w:numId w:val="24"/>
        </w:numPr>
        <w:tabs>
          <w:tab w:val="left" w:pos="1120"/>
          <w:tab w:val="left" w:pos="1121"/>
        </w:tabs>
        <w:ind w:left="1120"/>
        <w:rPr>
          <w:rFonts w:ascii="Symbol" w:hAnsi="Symbol"/>
          <w:b w:val="0"/>
        </w:rPr>
      </w:pPr>
      <w:r w:rsidRPr="009F1FCE">
        <w:rPr>
          <w:b w:val="0"/>
        </w:rPr>
        <w:lastRenderedPageBreak/>
        <w:t>продолжительность</w:t>
      </w:r>
      <w:r w:rsidRPr="009F1FCE">
        <w:rPr>
          <w:b w:val="0"/>
          <w:spacing w:val="-1"/>
        </w:rPr>
        <w:t xml:space="preserve"> </w:t>
      </w:r>
      <w:r w:rsidRPr="009F1FCE">
        <w:rPr>
          <w:b w:val="0"/>
        </w:rPr>
        <w:t>учебной</w:t>
      </w:r>
      <w:r w:rsidRPr="009F1FCE">
        <w:rPr>
          <w:b w:val="0"/>
          <w:spacing w:val="-4"/>
        </w:rPr>
        <w:t xml:space="preserve"> </w:t>
      </w:r>
      <w:r w:rsidRPr="009F1FCE">
        <w:rPr>
          <w:b w:val="0"/>
        </w:rPr>
        <w:t>недели</w:t>
      </w:r>
      <w:r w:rsidRPr="009F1FCE">
        <w:rPr>
          <w:b w:val="0"/>
          <w:spacing w:val="-1"/>
        </w:rPr>
        <w:t xml:space="preserve"> </w:t>
      </w:r>
      <w:r w:rsidRPr="009F1FCE">
        <w:rPr>
          <w:b w:val="0"/>
        </w:rPr>
        <w:t>в</w:t>
      </w:r>
      <w:r w:rsidRPr="009F1FCE">
        <w:rPr>
          <w:b w:val="0"/>
          <w:spacing w:val="-3"/>
        </w:rPr>
        <w:t xml:space="preserve"> </w:t>
      </w:r>
      <w:r w:rsidRPr="009F1FCE">
        <w:rPr>
          <w:b w:val="0"/>
        </w:rPr>
        <w:t>5-9</w:t>
      </w:r>
      <w:r w:rsidRPr="009F1FCE">
        <w:rPr>
          <w:b w:val="0"/>
          <w:spacing w:val="-2"/>
        </w:rPr>
        <w:t xml:space="preserve"> </w:t>
      </w:r>
      <w:r w:rsidR="00FE7A9E">
        <w:rPr>
          <w:b w:val="0"/>
        </w:rPr>
        <w:t>классах  5</w:t>
      </w:r>
      <w:r w:rsidRPr="009F1FCE">
        <w:rPr>
          <w:b w:val="0"/>
        </w:rPr>
        <w:t xml:space="preserve"> дней;</w:t>
      </w:r>
    </w:p>
    <w:p w:rsidR="009F1FCE" w:rsidRPr="009F1FCE" w:rsidRDefault="009F1FCE" w:rsidP="005F52B3">
      <w:pPr>
        <w:pStyle w:val="3"/>
        <w:numPr>
          <w:ilvl w:val="2"/>
          <w:numId w:val="24"/>
        </w:numPr>
        <w:tabs>
          <w:tab w:val="left" w:pos="1120"/>
          <w:tab w:val="left" w:pos="1121"/>
        </w:tabs>
        <w:ind w:left="1120"/>
        <w:rPr>
          <w:rFonts w:ascii="Symbol" w:hAnsi="Symbol"/>
          <w:b w:val="0"/>
        </w:rPr>
      </w:pPr>
      <w:r w:rsidRPr="009F1FCE">
        <w:rPr>
          <w:b w:val="0"/>
        </w:rPr>
        <w:t>занятия</w:t>
      </w:r>
      <w:r w:rsidRPr="009F1FCE">
        <w:rPr>
          <w:b w:val="0"/>
          <w:spacing w:val="-2"/>
        </w:rPr>
        <w:t xml:space="preserve"> </w:t>
      </w:r>
      <w:r w:rsidRPr="009F1FCE">
        <w:rPr>
          <w:b w:val="0"/>
        </w:rPr>
        <w:t>организованы</w:t>
      </w:r>
      <w:r w:rsidRPr="009F1FCE">
        <w:rPr>
          <w:b w:val="0"/>
          <w:spacing w:val="53"/>
        </w:rPr>
        <w:t xml:space="preserve"> </w:t>
      </w:r>
      <w:r w:rsidRPr="009F1FCE">
        <w:rPr>
          <w:b w:val="0"/>
        </w:rPr>
        <w:t>в две смены смену.</w:t>
      </w:r>
    </w:p>
    <w:p w:rsidR="009F1FCE" w:rsidRDefault="009F1FCE" w:rsidP="009F1FCE">
      <w:pPr>
        <w:pStyle w:val="a3"/>
        <w:spacing w:before="142" w:line="278" w:lineRule="auto"/>
        <w:jc w:val="left"/>
      </w:pPr>
      <w:r>
        <w:t>В</w:t>
      </w:r>
      <w:r>
        <w:rPr>
          <w:spacing w:val="-1"/>
        </w:rPr>
        <w:t xml:space="preserve"> </w:t>
      </w:r>
      <w:r>
        <w:t>5-9-</w:t>
      </w:r>
      <w:r>
        <w:rPr>
          <w:spacing w:val="2"/>
        </w:rPr>
        <w:t xml:space="preserve"> </w:t>
      </w:r>
      <w:r>
        <w:t>х</w:t>
      </w:r>
      <w:r>
        <w:rPr>
          <w:spacing w:val="4"/>
        </w:rPr>
        <w:t xml:space="preserve"> </w:t>
      </w:r>
      <w:r>
        <w:t>классах</w:t>
      </w:r>
      <w:r>
        <w:rPr>
          <w:spacing w:val="4"/>
        </w:rPr>
        <w:t xml:space="preserve"> </w:t>
      </w:r>
      <w:r>
        <w:t>производится</w:t>
      </w:r>
      <w:r>
        <w:rPr>
          <w:spacing w:val="2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подгруппы</w:t>
      </w:r>
      <w:r>
        <w:rPr>
          <w:spacing w:val="2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занятий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иностранному</w:t>
      </w:r>
      <w:r>
        <w:rPr>
          <w:spacing w:val="-3"/>
        </w:rPr>
        <w:t xml:space="preserve"> </w:t>
      </w:r>
      <w:r>
        <w:t>языку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наполнении</w:t>
      </w:r>
      <w:r>
        <w:rPr>
          <w:spacing w:val="-2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от 25 человек.</w:t>
      </w:r>
    </w:p>
    <w:p w:rsidR="009F1FCE" w:rsidRDefault="009F1FCE" w:rsidP="009F1FCE">
      <w:pPr>
        <w:pStyle w:val="a3"/>
        <w:tabs>
          <w:tab w:val="left" w:pos="1035"/>
          <w:tab w:val="left" w:pos="2750"/>
          <w:tab w:val="left" w:pos="4543"/>
          <w:tab w:val="left" w:pos="6203"/>
          <w:tab w:val="left" w:pos="6558"/>
          <w:tab w:val="left" w:pos="7644"/>
          <w:tab w:val="left" w:pos="9224"/>
          <w:tab w:val="left" w:pos="10332"/>
        </w:tabs>
        <w:spacing w:before="183" w:line="276" w:lineRule="auto"/>
        <w:ind w:right="394"/>
        <w:jc w:val="left"/>
      </w:pPr>
      <w:r>
        <w:t>Для</w:t>
      </w:r>
      <w:r>
        <w:tab/>
        <w:t>профилактики</w:t>
      </w:r>
      <w:r>
        <w:tab/>
        <w:t>переутомления</w:t>
      </w:r>
      <w:r>
        <w:tab/>
        <w:t>обучающихся</w:t>
      </w:r>
      <w:r>
        <w:tab/>
        <w:t>в</w:t>
      </w:r>
      <w:r>
        <w:tab/>
        <w:t>годовом</w:t>
      </w:r>
      <w:r>
        <w:tab/>
        <w:t>календарном</w:t>
      </w:r>
      <w:r>
        <w:tab/>
        <w:t>учебном</w:t>
      </w:r>
      <w:r>
        <w:tab/>
      </w:r>
      <w:r>
        <w:rPr>
          <w:spacing w:val="-1"/>
        </w:rPr>
        <w:t>плане</w:t>
      </w:r>
      <w:r>
        <w:rPr>
          <w:spacing w:val="-57"/>
        </w:rPr>
        <w:t xml:space="preserve"> </w:t>
      </w:r>
      <w:r>
        <w:t>предусмотрено</w:t>
      </w:r>
      <w:r>
        <w:rPr>
          <w:spacing w:val="-2"/>
        </w:rPr>
        <w:t xml:space="preserve"> </w:t>
      </w:r>
      <w:r>
        <w:t>равномерное</w:t>
      </w:r>
      <w:r>
        <w:rPr>
          <w:spacing w:val="-2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периодов учебного</w:t>
      </w:r>
      <w:r>
        <w:rPr>
          <w:spacing w:val="-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(четвертей)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каникул.</w:t>
      </w:r>
    </w:p>
    <w:p w:rsidR="009F1FCE" w:rsidRDefault="009F1FCE" w:rsidP="009F1FCE">
      <w:pPr>
        <w:pStyle w:val="a3"/>
        <w:spacing w:before="181" w:line="280" w:lineRule="auto"/>
        <w:jc w:val="left"/>
      </w:pPr>
      <w:r>
        <w:t>Время,</w:t>
      </w:r>
      <w:r>
        <w:rPr>
          <w:spacing w:val="43"/>
        </w:rPr>
        <w:t xml:space="preserve"> </w:t>
      </w:r>
      <w:r>
        <w:t>отведённое</w:t>
      </w:r>
      <w:r>
        <w:rPr>
          <w:spacing w:val="40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внеурочную</w:t>
      </w:r>
      <w:r>
        <w:rPr>
          <w:spacing w:val="41"/>
        </w:rPr>
        <w:t xml:space="preserve"> </w:t>
      </w:r>
      <w:r>
        <w:t>деятельность,</w:t>
      </w:r>
      <w:r>
        <w:rPr>
          <w:spacing w:val="40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учитывается</w:t>
      </w:r>
      <w:r>
        <w:rPr>
          <w:spacing w:val="40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определении</w:t>
      </w:r>
      <w:r>
        <w:rPr>
          <w:spacing w:val="41"/>
        </w:rPr>
        <w:t xml:space="preserve"> </w:t>
      </w:r>
      <w:r>
        <w:t>максимально</w:t>
      </w:r>
      <w:r>
        <w:rPr>
          <w:spacing w:val="-57"/>
        </w:rPr>
        <w:t xml:space="preserve"> </w:t>
      </w:r>
      <w:r>
        <w:t>допустимой</w:t>
      </w:r>
      <w:r>
        <w:rPr>
          <w:spacing w:val="-1"/>
        </w:rPr>
        <w:t xml:space="preserve"> </w:t>
      </w:r>
      <w:r>
        <w:t>недельной</w:t>
      </w:r>
      <w:r>
        <w:rPr>
          <w:spacing w:val="-2"/>
        </w:rPr>
        <w:t xml:space="preserve"> </w:t>
      </w:r>
      <w:r>
        <w:t>нагрузки обучающихся.</w:t>
      </w:r>
    </w:p>
    <w:p w:rsidR="009F1FCE" w:rsidRDefault="009F1FCE" w:rsidP="009F1FCE">
      <w:pPr>
        <w:pStyle w:val="a3"/>
        <w:spacing w:before="5"/>
        <w:ind w:left="0"/>
        <w:jc w:val="left"/>
        <w:rPr>
          <w:sz w:val="20"/>
        </w:rPr>
      </w:pPr>
    </w:p>
    <w:p w:rsidR="009F1FCE" w:rsidRDefault="009F1FCE" w:rsidP="009F1FCE">
      <w:pPr>
        <w:pStyle w:val="a3"/>
        <w:spacing w:before="1"/>
        <w:ind w:right="121"/>
      </w:pP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состоящего из обязательной части и части, формируемой участниками образовательного</w:t>
      </w:r>
      <w:r>
        <w:rPr>
          <w:spacing w:val="1"/>
        </w:rPr>
        <w:t xml:space="preserve"> </w:t>
      </w:r>
      <w:r>
        <w:t>процесса, в совокупности не превышает величину недельной образовательной нагрузки, установленную</w:t>
      </w:r>
      <w:r>
        <w:rPr>
          <w:spacing w:val="1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1.2.3685-21.</w:t>
      </w:r>
    </w:p>
    <w:p w:rsidR="009F1FCE" w:rsidRDefault="009F1FCE" w:rsidP="009F1FCE">
      <w:pPr>
        <w:pStyle w:val="a3"/>
        <w:spacing w:before="2"/>
        <w:ind w:left="0"/>
        <w:jc w:val="left"/>
      </w:pPr>
    </w:p>
    <w:p w:rsidR="009F1FCE" w:rsidRDefault="009F1FCE" w:rsidP="009F1FCE">
      <w:pPr>
        <w:pStyle w:val="a3"/>
        <w:ind w:right="124"/>
      </w:pPr>
      <w:r>
        <w:t>Содержание</w:t>
      </w:r>
      <w:r>
        <w:rPr>
          <w:spacing w:val="6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 xml:space="preserve">ступени  </w:t>
      </w:r>
      <w:r>
        <w:rPr>
          <w:spacing w:val="1"/>
        </w:rPr>
        <w:t xml:space="preserve"> </w:t>
      </w:r>
      <w:r>
        <w:t xml:space="preserve">основного  </w:t>
      </w:r>
      <w:r>
        <w:rPr>
          <w:spacing w:val="1"/>
        </w:rPr>
        <w:t xml:space="preserve"> </w:t>
      </w:r>
      <w:r>
        <w:t xml:space="preserve">общего  </w:t>
      </w:r>
      <w:r>
        <w:rPr>
          <w:spacing w:val="1"/>
        </w:rPr>
        <w:t xml:space="preserve"> </w:t>
      </w:r>
      <w:r>
        <w:t xml:space="preserve">образования  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-1"/>
        </w:rPr>
        <w:t xml:space="preserve"> </w:t>
      </w:r>
      <w:r>
        <w:t>подхода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индивидуализации</w:t>
      </w:r>
      <w:r>
        <w:rPr>
          <w:spacing w:val="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предмету.</w:t>
      </w:r>
    </w:p>
    <w:p w:rsidR="009F1FCE" w:rsidRDefault="009F1FCE" w:rsidP="009F1FCE">
      <w:pPr>
        <w:pStyle w:val="a3"/>
        <w:spacing w:before="72"/>
        <w:ind w:right="123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основываются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потребностях</w:t>
      </w:r>
      <w:r>
        <w:rPr>
          <w:spacing w:val="3"/>
        </w:rPr>
        <w:t xml:space="preserve"> </w:t>
      </w:r>
      <w:r>
        <w:t>учащихся, родителей и общества.</w:t>
      </w:r>
    </w:p>
    <w:p w:rsidR="009F1FCE" w:rsidRDefault="009F1FCE" w:rsidP="009F1FCE">
      <w:pPr>
        <w:pStyle w:val="a3"/>
        <w:spacing w:before="5"/>
        <w:ind w:left="0"/>
        <w:jc w:val="left"/>
      </w:pPr>
    </w:p>
    <w:p w:rsidR="009F1FCE" w:rsidRDefault="009F1FCE" w:rsidP="009F1FCE">
      <w:pPr>
        <w:pStyle w:val="a3"/>
        <w:ind w:right="115"/>
      </w:pPr>
      <w:r>
        <w:t>Личностные</w:t>
      </w:r>
      <w:r>
        <w:rPr>
          <w:spacing w:val="1"/>
        </w:rPr>
        <w:t xml:space="preserve"> </w:t>
      </w:r>
      <w:r>
        <w:t>результаты: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осмысленное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процессу,</w:t>
      </w:r>
      <w:r>
        <w:rPr>
          <w:spacing w:val="1"/>
        </w:rPr>
        <w:t xml:space="preserve"> </w:t>
      </w:r>
      <w:r>
        <w:t>ответственность при выполнении самостоятельных заданий, трудолюбие и прилежание, аккуратность и</w:t>
      </w:r>
      <w:r>
        <w:rPr>
          <w:spacing w:val="1"/>
        </w:rPr>
        <w:t xml:space="preserve"> </w:t>
      </w:r>
      <w:r>
        <w:t>старательность, проявление инициативы, самостоятельность, умение осознавать свои индивидуальные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для их</w:t>
      </w:r>
      <w:r>
        <w:rPr>
          <w:spacing w:val="2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развития.</w:t>
      </w:r>
    </w:p>
    <w:p w:rsidR="009F1FCE" w:rsidRDefault="009F1FCE" w:rsidP="009F1FCE">
      <w:pPr>
        <w:pStyle w:val="a3"/>
        <w:spacing w:before="2"/>
        <w:ind w:left="0"/>
        <w:jc w:val="left"/>
      </w:pPr>
    </w:p>
    <w:p w:rsidR="009F1FCE" w:rsidRDefault="009F1FCE" w:rsidP="009F1FCE">
      <w:pPr>
        <w:pStyle w:val="a3"/>
        <w:ind w:right="124"/>
      </w:pPr>
      <w:r>
        <w:t>Предметные</w:t>
      </w:r>
      <w:r>
        <w:rPr>
          <w:spacing w:val="1"/>
        </w:rPr>
        <w:t xml:space="preserve"> </w:t>
      </w:r>
      <w:r>
        <w:t>результаты: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специфической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лежащих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современной научной картины мира.</w:t>
      </w:r>
    </w:p>
    <w:p w:rsidR="009F1FCE" w:rsidRDefault="009F1FCE" w:rsidP="009F1FCE">
      <w:pPr>
        <w:pStyle w:val="a3"/>
        <w:spacing w:before="5"/>
        <w:ind w:left="0"/>
        <w:jc w:val="left"/>
      </w:pPr>
    </w:p>
    <w:p w:rsidR="009F1FCE" w:rsidRDefault="009F1FCE" w:rsidP="009F1FCE">
      <w:pPr>
        <w:pStyle w:val="a3"/>
        <w:ind w:right="11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части: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 xml:space="preserve">процесса. Наполняемость </w:t>
      </w:r>
      <w:r>
        <w:rPr>
          <w:i/>
        </w:rPr>
        <w:t xml:space="preserve">обязательной части </w:t>
      </w:r>
      <w:r>
        <w:t>определена составом учебных предметов обязательных</w:t>
      </w:r>
      <w:r>
        <w:rPr>
          <w:spacing w:val="1"/>
        </w:rPr>
        <w:t xml:space="preserve"> </w:t>
      </w:r>
      <w:r>
        <w:t xml:space="preserve">предметных областей; </w:t>
      </w:r>
      <w:r>
        <w:rPr>
          <w:i/>
        </w:rPr>
        <w:t xml:space="preserve">часть, формируемая участниками образовательного процесса, </w:t>
      </w:r>
      <w:r>
        <w:t>включает курсы,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запросами.</w:t>
      </w:r>
      <w:r>
        <w:rPr>
          <w:spacing w:val="1"/>
        </w:rPr>
        <w:t xml:space="preserve"> </w:t>
      </w:r>
    </w:p>
    <w:p w:rsidR="009F1FCE" w:rsidRDefault="009F1FCE" w:rsidP="009F1FCE">
      <w:pPr>
        <w:pStyle w:val="a3"/>
        <w:ind w:right="124"/>
      </w:pPr>
    </w:p>
    <w:p w:rsidR="009F1FCE" w:rsidRDefault="009F1FCE" w:rsidP="009F1FCE">
      <w:pPr>
        <w:pStyle w:val="a3"/>
        <w:ind w:right="124"/>
      </w:pPr>
    </w:p>
    <w:p w:rsidR="00F66590" w:rsidRDefault="00F66590" w:rsidP="00F66590">
      <w:pPr>
        <w:spacing w:line="237" w:lineRule="auto"/>
        <w:sectPr w:rsidR="00F66590">
          <w:pgSz w:w="11910" w:h="16840"/>
          <w:pgMar w:top="620" w:right="380" w:bottom="1200" w:left="320" w:header="0" w:footer="922" w:gutter="0"/>
          <w:cols w:space="720"/>
        </w:sectPr>
      </w:pPr>
    </w:p>
    <w:p w:rsidR="009F1FCE" w:rsidRDefault="009F1FCE" w:rsidP="005F52B3">
      <w:pPr>
        <w:pStyle w:val="3"/>
        <w:numPr>
          <w:ilvl w:val="0"/>
          <w:numId w:val="4"/>
        </w:numPr>
        <w:tabs>
          <w:tab w:val="left" w:pos="986"/>
        </w:tabs>
        <w:ind w:right="690" w:hanging="1383"/>
      </w:pPr>
      <w:r>
        <w:lastRenderedPageBreak/>
        <w:t>5</w:t>
      </w:r>
      <w:r>
        <w:rPr>
          <w:spacing w:val="-4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слабовидящих</w:t>
      </w:r>
      <w:r>
        <w:rPr>
          <w:spacing w:val="-1"/>
        </w:rPr>
        <w:t xml:space="preserve"> </w:t>
      </w:r>
      <w:r>
        <w:t>обучающихся</w:t>
      </w:r>
    </w:p>
    <w:p w:rsidR="009F1FCE" w:rsidRDefault="009F1FCE" w:rsidP="00FE7A9E">
      <w:pPr>
        <w:pStyle w:val="3"/>
        <w:spacing w:line="274" w:lineRule="exact"/>
        <w:ind w:left="0"/>
        <w:jc w:val="both"/>
      </w:pPr>
    </w:p>
    <w:p w:rsidR="009F1FCE" w:rsidRDefault="009F1FCE" w:rsidP="009F1FCE">
      <w:pPr>
        <w:pStyle w:val="3"/>
        <w:spacing w:line="274" w:lineRule="exact"/>
        <w:ind w:left="1120"/>
        <w:jc w:val="both"/>
      </w:pPr>
      <w:r>
        <w:t>Психолого-педагогические</w:t>
      </w:r>
      <w:r>
        <w:rPr>
          <w:spacing w:val="-5"/>
        </w:rPr>
        <w:t xml:space="preserve"> </w:t>
      </w:r>
      <w:r>
        <w:t>условия</w:t>
      </w:r>
    </w:p>
    <w:p w:rsidR="009F1FCE" w:rsidRDefault="009F1FCE" w:rsidP="009F1FCE">
      <w:pPr>
        <w:pStyle w:val="a3"/>
        <w:ind w:right="817" w:firstLine="708"/>
      </w:pPr>
      <w:r>
        <w:t>К психолого-педагогическим условиям реализации основной образовательной программы</w:t>
      </w:r>
      <w:r>
        <w:rPr>
          <w:spacing w:val="-58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5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 ФГОС</w:t>
      </w:r>
      <w:r>
        <w:rPr>
          <w:spacing w:val="-1"/>
        </w:rPr>
        <w:t xml:space="preserve"> </w:t>
      </w:r>
      <w:r>
        <w:t>относятся:</w:t>
      </w:r>
    </w:p>
    <w:p w:rsidR="009F1FCE" w:rsidRDefault="009F1FCE" w:rsidP="005F52B3">
      <w:pPr>
        <w:pStyle w:val="a7"/>
        <w:numPr>
          <w:ilvl w:val="1"/>
          <w:numId w:val="4"/>
        </w:numPr>
        <w:tabs>
          <w:tab w:val="left" w:pos="3233"/>
        </w:tabs>
        <w:spacing w:before="1" w:line="237" w:lineRule="auto"/>
        <w:ind w:right="340" w:firstLine="7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 по отношению к уровню начального общего образования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специфики</w:t>
      </w:r>
      <w:r>
        <w:rPr>
          <w:spacing w:val="60"/>
          <w:sz w:val="24"/>
        </w:rPr>
        <w:t xml:space="preserve"> </w:t>
      </w:r>
      <w:r>
        <w:rPr>
          <w:sz w:val="24"/>
        </w:rPr>
        <w:t>возрастного психофизического развития слепых обучающихся,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подростковый;</w:t>
      </w:r>
    </w:p>
    <w:p w:rsidR="009F1FCE" w:rsidRDefault="009F1FCE" w:rsidP="005F52B3">
      <w:pPr>
        <w:pStyle w:val="a7"/>
        <w:numPr>
          <w:ilvl w:val="1"/>
          <w:numId w:val="4"/>
        </w:numPr>
        <w:tabs>
          <w:tab w:val="left" w:pos="3233"/>
        </w:tabs>
        <w:spacing w:before="7" w:line="232" w:lineRule="auto"/>
        <w:ind w:right="337" w:firstLine="7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9F1FCE" w:rsidRDefault="009F1FCE" w:rsidP="005F52B3">
      <w:pPr>
        <w:pStyle w:val="a7"/>
        <w:numPr>
          <w:ilvl w:val="1"/>
          <w:numId w:val="4"/>
        </w:numPr>
        <w:tabs>
          <w:tab w:val="left" w:pos="3233"/>
        </w:tabs>
        <w:spacing w:before="14" w:line="230" w:lineRule="auto"/>
        <w:ind w:right="337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9F1FCE" w:rsidRDefault="009F1FCE" w:rsidP="005F52B3">
      <w:pPr>
        <w:pStyle w:val="a7"/>
        <w:numPr>
          <w:ilvl w:val="1"/>
          <w:numId w:val="4"/>
        </w:numPr>
        <w:tabs>
          <w:tab w:val="left" w:pos="3233"/>
        </w:tabs>
        <w:spacing w:before="6" w:line="237" w:lineRule="auto"/>
        <w:ind w:right="343" w:firstLine="71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образования, его высокое качество, доступность и открытость для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слабовидящих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и 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9F1FCE" w:rsidRDefault="009F1FCE" w:rsidP="005F52B3">
      <w:pPr>
        <w:pStyle w:val="a7"/>
        <w:numPr>
          <w:ilvl w:val="1"/>
          <w:numId w:val="4"/>
        </w:numPr>
        <w:tabs>
          <w:tab w:val="left" w:pos="3233"/>
        </w:tabs>
        <w:spacing w:before="12" w:line="230" w:lineRule="auto"/>
        <w:ind w:right="338" w:firstLine="7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слабовидящих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обучающихся.</w:t>
      </w:r>
    </w:p>
    <w:p w:rsidR="009F1FCE" w:rsidRDefault="009F1FCE" w:rsidP="009F1FCE">
      <w:pPr>
        <w:pStyle w:val="a3"/>
        <w:spacing w:before="2"/>
        <w:ind w:right="337" w:firstLine="708"/>
      </w:pPr>
      <w:r>
        <w:t>Определяющим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является:</w:t>
      </w:r>
      <w:r>
        <w:rPr>
          <w:spacing w:val="1"/>
        </w:rPr>
        <w:t xml:space="preserve"> </w:t>
      </w:r>
      <w:r>
        <w:t>сформированное</w:t>
      </w:r>
      <w:r>
        <w:rPr>
          <w:spacing w:val="1"/>
        </w:rPr>
        <w:t xml:space="preserve"> </w:t>
      </w:r>
      <w:r>
        <w:t>объективное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зрении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обеспечением;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наглядности,</w:t>
      </w:r>
      <w:r>
        <w:rPr>
          <w:spacing w:val="1"/>
        </w:rPr>
        <w:t xml:space="preserve"> </w:t>
      </w:r>
      <w:r>
        <w:t>рельефно-графических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пособий, использование (при необходимости) рельефно-точечной системы обозначений Л. Брайля. В</w:t>
      </w:r>
      <w:r>
        <w:rPr>
          <w:spacing w:val="1"/>
        </w:rPr>
        <w:t xml:space="preserve"> </w:t>
      </w:r>
      <w:r>
        <w:t>формировании личностных и метапредметных результатов, необходимой составляющей жизненных</w:t>
      </w:r>
      <w:r>
        <w:rPr>
          <w:spacing w:val="1"/>
        </w:rPr>
        <w:t xml:space="preserve"> </w:t>
      </w:r>
      <w:r>
        <w:t>компетенцией является умение ориентироваться и безопасно передвигаться в пространстве, владение</w:t>
      </w:r>
      <w:r>
        <w:rPr>
          <w:spacing w:val="-57"/>
        </w:rPr>
        <w:t xml:space="preserve"> </w:t>
      </w:r>
      <w:r>
        <w:t>навыками самообслуживания (в т.ч., сформированность элементарных бытовых навыков ведения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хозяйства),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тифлотехнических средств</w:t>
      </w:r>
      <w:r>
        <w:rPr>
          <w:spacing w:val="-2"/>
        </w:rPr>
        <w:t xml:space="preserve"> </w:t>
      </w:r>
      <w:r>
        <w:t>(лупа,</w:t>
      </w:r>
      <w:r>
        <w:rPr>
          <w:spacing w:val="-1"/>
        </w:rPr>
        <w:t xml:space="preserve"> </w:t>
      </w:r>
      <w:r>
        <w:t>электронный</w:t>
      </w:r>
      <w:r>
        <w:rPr>
          <w:spacing w:val="-1"/>
        </w:rPr>
        <w:t xml:space="preserve"> </w:t>
      </w:r>
      <w:r>
        <w:t>увеличитель,</w:t>
      </w:r>
      <w:r>
        <w:rPr>
          <w:spacing w:val="-1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приборы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9F1FCE" w:rsidRDefault="009F1FCE" w:rsidP="009F1FCE">
      <w:pPr>
        <w:pStyle w:val="3"/>
        <w:spacing w:before="5" w:line="274" w:lineRule="exact"/>
        <w:ind w:left="760"/>
        <w:jc w:val="both"/>
      </w:pPr>
      <w:r>
        <w:t>Финансово-экономические</w:t>
      </w:r>
      <w:r>
        <w:rPr>
          <w:spacing w:val="-6"/>
        </w:rPr>
        <w:t xml:space="preserve"> </w:t>
      </w:r>
      <w:r>
        <w:t>условия</w:t>
      </w:r>
    </w:p>
    <w:p w:rsidR="009F1FCE" w:rsidRDefault="009F1FCE" w:rsidP="009F1FCE">
      <w:pPr>
        <w:pStyle w:val="a3"/>
        <w:ind w:right="336" w:firstLine="708"/>
      </w:pPr>
      <w:r>
        <w:t>Финансовое обеспечение реализации адаптированной основной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базируется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нормах</w:t>
      </w:r>
      <w:r>
        <w:rPr>
          <w:spacing w:val="20"/>
        </w:rPr>
        <w:t xml:space="preserve"> </w:t>
      </w:r>
      <w:r>
        <w:t>закона</w:t>
      </w:r>
      <w:r>
        <w:rPr>
          <w:spacing w:val="22"/>
        </w:rPr>
        <w:t xml:space="preserve"> </w:t>
      </w:r>
      <w:r>
        <w:t>«Об</w:t>
      </w:r>
      <w:r>
        <w:rPr>
          <w:spacing w:val="21"/>
        </w:rPr>
        <w:t xml:space="preserve"> </w:t>
      </w:r>
      <w:r>
        <w:t>образовании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Федерации»</w:t>
      </w:r>
      <w:r>
        <w:rPr>
          <w:spacing w:val="13"/>
        </w:rPr>
        <w:t xml:space="preserve"> </w:t>
      </w:r>
      <w:r>
        <w:t>(п.3</w:t>
      </w:r>
      <w:r>
        <w:rPr>
          <w:spacing w:val="22"/>
        </w:rPr>
        <w:t xml:space="preserve"> </w:t>
      </w:r>
      <w:r>
        <w:t>части</w:t>
      </w:r>
      <w:r>
        <w:rPr>
          <w:spacing w:val="21"/>
        </w:rPr>
        <w:t xml:space="preserve"> </w:t>
      </w:r>
      <w:r>
        <w:t>1</w:t>
      </w:r>
      <w:r>
        <w:rPr>
          <w:spacing w:val="20"/>
        </w:rPr>
        <w:t xml:space="preserve"> </w:t>
      </w:r>
      <w:r>
        <w:t>ст.</w:t>
      </w:r>
      <w:r>
        <w:rPr>
          <w:spacing w:val="20"/>
        </w:rPr>
        <w:t xml:space="preserve"> </w:t>
      </w:r>
      <w:r>
        <w:t>8;</w:t>
      </w:r>
      <w:r>
        <w:rPr>
          <w:spacing w:val="20"/>
        </w:rPr>
        <w:t xml:space="preserve"> </w:t>
      </w:r>
      <w:r>
        <w:t>п.</w:t>
      </w:r>
      <w:r>
        <w:rPr>
          <w:spacing w:val="21"/>
        </w:rPr>
        <w:t xml:space="preserve"> </w:t>
      </w:r>
      <w:r>
        <w:t>2</w:t>
      </w:r>
      <w:r>
        <w:rPr>
          <w:spacing w:val="20"/>
        </w:rPr>
        <w:t xml:space="preserve"> </w:t>
      </w:r>
      <w:r>
        <w:t>ст.</w:t>
      </w:r>
      <w:r>
        <w:rPr>
          <w:spacing w:val="-58"/>
        </w:rPr>
        <w:t xml:space="preserve"> </w:t>
      </w:r>
      <w:r>
        <w:t>99) и подходах, прописанных</w:t>
      </w:r>
      <w:r>
        <w:rPr>
          <w:spacing w:val="1"/>
        </w:rPr>
        <w:t xml:space="preserve"> </w:t>
      </w:r>
      <w:r>
        <w:t>в разделе 3.2.3</w:t>
      </w:r>
      <w:r>
        <w:rPr>
          <w:spacing w:val="1"/>
        </w:rPr>
        <w:t xml:space="preserve"> </w:t>
      </w:r>
      <w:r>
        <w:t>Примерной основной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общему</w:t>
      </w:r>
      <w:r>
        <w:rPr>
          <w:spacing w:val="6"/>
        </w:rPr>
        <w:t xml:space="preserve"> </w:t>
      </w:r>
      <w:r>
        <w:t>образованию</w:t>
      </w:r>
      <w:r>
        <w:rPr>
          <w:spacing w:val="19"/>
        </w:rPr>
        <w:t xml:space="preserve"> </w:t>
      </w:r>
      <w:r>
        <w:t>(протокол</w:t>
      </w:r>
      <w:r>
        <w:rPr>
          <w:spacing w:val="17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8</w:t>
      </w:r>
      <w:r>
        <w:rPr>
          <w:spacing w:val="9"/>
        </w:rPr>
        <w:t xml:space="preserve"> </w:t>
      </w:r>
      <w:r>
        <w:t>апреля</w:t>
      </w:r>
      <w:r>
        <w:rPr>
          <w:spacing w:val="10"/>
        </w:rPr>
        <w:t xml:space="preserve"> </w:t>
      </w:r>
      <w:r>
        <w:t>2015</w:t>
      </w:r>
      <w:r>
        <w:rPr>
          <w:spacing w:val="9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1/15,</w:t>
      </w:r>
      <w:r>
        <w:rPr>
          <w:spacing w:val="2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редакции</w:t>
      </w:r>
      <w:r>
        <w:rPr>
          <w:spacing w:val="9"/>
        </w:rPr>
        <w:t xml:space="preserve"> </w:t>
      </w:r>
      <w:r>
        <w:t>протокола</w:t>
      </w:r>
    </w:p>
    <w:p w:rsidR="009F1FCE" w:rsidRDefault="009F1FCE" w:rsidP="009F1FCE">
      <w:pPr>
        <w:pStyle w:val="a3"/>
      </w:pPr>
      <w:r>
        <w:t>№</w:t>
      </w:r>
      <w:r>
        <w:rPr>
          <w:spacing w:val="-2"/>
        </w:rPr>
        <w:t xml:space="preserve"> </w:t>
      </w:r>
      <w:r>
        <w:t>1/20 от 04.02.2020).</w:t>
      </w:r>
    </w:p>
    <w:p w:rsidR="009F1FCE" w:rsidRDefault="009F1FCE" w:rsidP="009F1FCE">
      <w:pPr>
        <w:pStyle w:val="a3"/>
        <w:ind w:right="335" w:firstLine="708"/>
      </w:pPr>
      <w:r>
        <w:t>Финансирование реализации АООП ООО обучающихся с ОВЗ осуществляется в соответствии</w:t>
      </w:r>
      <w:r>
        <w:rPr>
          <w:spacing w:val="-57"/>
        </w:rPr>
        <w:t xml:space="preserve"> </w:t>
      </w:r>
      <w:r>
        <w:t>с расходными обязательствами на основе государственного (муниципального) задания по оказанию</w:t>
      </w:r>
      <w:r>
        <w:rPr>
          <w:spacing w:val="1"/>
        </w:rPr>
        <w:t xml:space="preserve"> </w:t>
      </w:r>
      <w:r>
        <w:t>государственных (муниципальных) образовательных услуг, казенного учреждения – на основании</w:t>
      </w:r>
      <w:r>
        <w:rPr>
          <w:spacing w:val="1"/>
        </w:rPr>
        <w:t xml:space="preserve"> </w:t>
      </w:r>
      <w:r>
        <w:t>бюджетной сметы, в объеме, определяемом органами государственной власти субъектов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согласно нормативам</w:t>
      </w:r>
      <w:r>
        <w:rPr>
          <w:spacing w:val="-2"/>
        </w:rPr>
        <w:t xml:space="preserve"> </w:t>
      </w:r>
      <w:r>
        <w:t>обеспечения государственных гарантий.</w:t>
      </w:r>
    </w:p>
    <w:p w:rsidR="009F1FCE" w:rsidRDefault="009F1FCE" w:rsidP="009F1FCE">
      <w:pPr>
        <w:pStyle w:val="a3"/>
        <w:ind w:right="342" w:firstLine="708"/>
      </w:pPr>
      <w:r>
        <w:t>Нормативы финансирования учитывают вариативные формы получения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глубоким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сетевые</w:t>
      </w:r>
      <w:r>
        <w:rPr>
          <w:spacing w:val="-5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слепыми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6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34"/>
        </w:rPr>
        <w:t xml:space="preserve"> </w:t>
      </w:r>
      <w:r>
        <w:t>программ,</w:t>
      </w:r>
      <w:r>
        <w:rPr>
          <w:spacing w:val="35"/>
        </w:rPr>
        <w:t xml:space="preserve"> </w:t>
      </w:r>
      <w:r>
        <w:t>обеспечение</w:t>
      </w:r>
      <w:r>
        <w:rPr>
          <w:spacing w:val="34"/>
        </w:rPr>
        <w:t xml:space="preserve"> </w:t>
      </w:r>
      <w:r>
        <w:t>безопасных</w:t>
      </w:r>
      <w:r>
        <w:rPr>
          <w:spacing w:val="39"/>
        </w:rPr>
        <w:t xml:space="preserve"> </w:t>
      </w:r>
      <w:r>
        <w:t>условий</w:t>
      </w:r>
      <w:r>
        <w:rPr>
          <w:spacing w:val="36"/>
        </w:rPr>
        <w:t xml:space="preserve"> </w:t>
      </w:r>
      <w:r>
        <w:t>обучения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воспитания,</w:t>
      </w:r>
      <w:r>
        <w:rPr>
          <w:spacing w:val="32"/>
        </w:rPr>
        <w:t xml:space="preserve"> </w:t>
      </w:r>
      <w:r>
        <w:t>охраны</w:t>
      </w:r>
    </w:p>
    <w:p w:rsidR="009F1FCE" w:rsidRDefault="009F1FCE" w:rsidP="009F1FCE">
      <w:pPr>
        <w:pStyle w:val="a3"/>
        <w:spacing w:before="73"/>
        <w:ind w:right="335"/>
      </w:pPr>
      <w:r>
        <w:t>здоровья обучающихся, а также иные предусмотренные законодательством особенности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 образовательной деятельности, осуществляемой в соответствии с 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расчете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если иное</w:t>
      </w:r>
      <w:r>
        <w:rPr>
          <w:spacing w:val="-3"/>
        </w:rPr>
        <w:t xml:space="preserve"> </w:t>
      </w:r>
      <w:r>
        <w:t>не установлено</w:t>
      </w:r>
      <w:r>
        <w:rPr>
          <w:spacing w:val="-2"/>
        </w:rPr>
        <w:t xml:space="preserve"> </w:t>
      </w:r>
      <w:r>
        <w:t>законодательством.</w:t>
      </w:r>
    </w:p>
    <w:p w:rsidR="009F1FCE" w:rsidRDefault="009F1FCE" w:rsidP="009F1FCE">
      <w:pPr>
        <w:pStyle w:val="a3"/>
        <w:spacing w:before="1"/>
        <w:ind w:right="340" w:firstLine="708"/>
      </w:pPr>
      <w:r>
        <w:lastRenderedPageBreak/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учитывает</w:t>
      </w:r>
      <w:r>
        <w:rPr>
          <w:spacing w:val="-57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</w:t>
      </w:r>
      <w:r>
        <w:rPr>
          <w:spacing w:val="-2"/>
        </w:rPr>
        <w:t xml:space="preserve"> </w:t>
      </w:r>
      <w:r>
        <w:t>обучающихся.</w:t>
      </w:r>
    </w:p>
    <w:p w:rsidR="009F1FCE" w:rsidRDefault="009F1FCE" w:rsidP="009F1FCE">
      <w:pPr>
        <w:pStyle w:val="a3"/>
        <w:ind w:right="338" w:firstLine="70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глубоким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зрения не предполагает</w:t>
      </w:r>
      <w:r>
        <w:rPr>
          <w:spacing w:val="1"/>
        </w:rPr>
        <w:t xml:space="preserve"> </w:t>
      </w:r>
      <w:r>
        <w:t>выхода за рамки установленных</w:t>
      </w:r>
      <w:r>
        <w:rPr>
          <w:spacing w:val="1"/>
        </w:rPr>
        <w:t xml:space="preserve"> </w:t>
      </w:r>
      <w:r>
        <w:t>параметров финансирования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детей с</w:t>
      </w:r>
      <w:r>
        <w:rPr>
          <w:spacing w:val="-2"/>
        </w:rPr>
        <w:t xml:space="preserve"> </w:t>
      </w:r>
      <w:r>
        <w:t>ограниченными возможностями здоровья.</w:t>
      </w:r>
    </w:p>
    <w:p w:rsidR="009F1FCE" w:rsidRDefault="009F1FCE" w:rsidP="009F1FCE">
      <w:pPr>
        <w:pStyle w:val="3"/>
        <w:spacing w:line="274" w:lineRule="exact"/>
        <w:ind w:left="760"/>
        <w:jc w:val="both"/>
      </w:pPr>
      <w:r>
        <w:t>Материально-технические</w:t>
      </w:r>
      <w:r>
        <w:rPr>
          <w:spacing w:val="-5"/>
        </w:rPr>
        <w:t xml:space="preserve"> </w:t>
      </w:r>
      <w:r>
        <w:t>условия</w:t>
      </w:r>
    </w:p>
    <w:p w:rsidR="009F1FCE" w:rsidRPr="009F1FCE" w:rsidRDefault="009F1FCE" w:rsidP="009F1FCE">
      <w:pPr>
        <w:pStyle w:val="a3"/>
        <w:ind w:right="334" w:firstLine="708"/>
      </w:pPr>
      <w:r>
        <w:t>Материально-технические условия обеспечения образовательного процесса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 w:rsidR="00783628">
        <w:t xml:space="preserve"> </w:t>
      </w:r>
      <w:r>
        <w:t>средств:</w:t>
      </w:r>
    </w:p>
    <w:p w:rsidR="009F1FCE" w:rsidRDefault="009F1FCE" w:rsidP="005F52B3">
      <w:pPr>
        <w:pStyle w:val="a7"/>
        <w:numPr>
          <w:ilvl w:val="0"/>
          <w:numId w:val="3"/>
        </w:numPr>
        <w:tabs>
          <w:tab w:val="left" w:pos="1120"/>
          <w:tab w:val="left" w:pos="1121"/>
        </w:tabs>
        <w:spacing w:before="183" w:line="232" w:lineRule="auto"/>
        <w:ind w:right="1277"/>
        <w:rPr>
          <w:sz w:val="24"/>
        </w:rPr>
      </w:pPr>
      <w:r>
        <w:rPr>
          <w:sz w:val="24"/>
        </w:rPr>
        <w:t>программное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ноутбук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ПК: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экране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Magic)</w:t>
      </w:r>
      <w:r>
        <w:rPr>
          <w:spacing w:val="-1"/>
          <w:sz w:val="24"/>
        </w:rPr>
        <w:t xml:space="preserve"> </w:t>
      </w:r>
      <w:r>
        <w:rPr>
          <w:sz w:val="24"/>
        </w:rPr>
        <w:t>;</w:t>
      </w:r>
    </w:p>
    <w:p w:rsidR="00783628" w:rsidRDefault="009F1FCE" w:rsidP="005F52B3">
      <w:pPr>
        <w:pStyle w:val="a7"/>
        <w:numPr>
          <w:ilvl w:val="0"/>
          <w:numId w:val="3"/>
        </w:numPr>
        <w:tabs>
          <w:tab w:val="left" w:pos="1120"/>
          <w:tab w:val="left" w:pos="1121"/>
        </w:tabs>
        <w:spacing w:before="6" w:line="230" w:lineRule="auto"/>
        <w:ind w:right="917"/>
        <w:rPr>
          <w:sz w:val="24"/>
        </w:rPr>
      </w:pPr>
      <w:r>
        <w:rPr>
          <w:sz w:val="24"/>
        </w:rPr>
        <w:t>учебники по общеобразовательным дисциплинам, отпечатанные увеличенным шрифтом,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рельефно-графическим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материалом;</w:t>
      </w:r>
    </w:p>
    <w:p w:rsidR="009F1FCE" w:rsidRDefault="009F1FCE" w:rsidP="005F52B3">
      <w:pPr>
        <w:pStyle w:val="a7"/>
        <w:numPr>
          <w:ilvl w:val="0"/>
          <w:numId w:val="3"/>
        </w:numPr>
        <w:tabs>
          <w:tab w:val="left" w:pos="1120"/>
          <w:tab w:val="left" w:pos="1121"/>
        </w:tabs>
        <w:spacing w:before="6" w:line="230" w:lineRule="auto"/>
        <w:ind w:right="917"/>
        <w:rPr>
          <w:sz w:val="24"/>
        </w:rPr>
      </w:pPr>
      <w:r w:rsidRPr="00783628">
        <w:rPr>
          <w:sz w:val="24"/>
        </w:rPr>
        <w:t>принадлежности</w:t>
      </w:r>
      <w:r w:rsidRPr="00783628">
        <w:rPr>
          <w:spacing w:val="-3"/>
          <w:sz w:val="24"/>
        </w:rPr>
        <w:t xml:space="preserve"> </w:t>
      </w:r>
      <w:r w:rsidRPr="00783628">
        <w:rPr>
          <w:sz w:val="24"/>
        </w:rPr>
        <w:t>для</w:t>
      </w:r>
      <w:r w:rsidRPr="00783628">
        <w:rPr>
          <w:spacing w:val="-2"/>
          <w:sz w:val="24"/>
        </w:rPr>
        <w:t xml:space="preserve"> </w:t>
      </w:r>
      <w:r w:rsidRPr="00783628">
        <w:rPr>
          <w:sz w:val="24"/>
        </w:rPr>
        <w:t>черчения,</w:t>
      </w:r>
      <w:r w:rsidRPr="00783628">
        <w:rPr>
          <w:spacing w:val="-3"/>
          <w:sz w:val="24"/>
        </w:rPr>
        <w:t xml:space="preserve"> </w:t>
      </w:r>
      <w:r w:rsidRPr="00783628">
        <w:rPr>
          <w:sz w:val="24"/>
        </w:rPr>
        <w:t>в</w:t>
      </w:r>
      <w:r w:rsidRPr="00783628">
        <w:rPr>
          <w:spacing w:val="-3"/>
          <w:sz w:val="24"/>
        </w:rPr>
        <w:t xml:space="preserve"> </w:t>
      </w:r>
      <w:r w:rsidRPr="00783628">
        <w:rPr>
          <w:sz w:val="24"/>
        </w:rPr>
        <w:t>т.ч.</w:t>
      </w:r>
      <w:r w:rsidRPr="00783628">
        <w:rPr>
          <w:spacing w:val="-2"/>
          <w:sz w:val="24"/>
        </w:rPr>
        <w:t xml:space="preserve"> </w:t>
      </w:r>
      <w:r w:rsidRPr="00783628">
        <w:rPr>
          <w:sz w:val="24"/>
        </w:rPr>
        <w:t>рельефного</w:t>
      </w:r>
      <w:r w:rsidRPr="00783628">
        <w:rPr>
          <w:spacing w:val="-3"/>
          <w:sz w:val="24"/>
        </w:rPr>
        <w:t xml:space="preserve"> </w:t>
      </w:r>
      <w:r w:rsidRPr="00783628">
        <w:rPr>
          <w:sz w:val="24"/>
        </w:rPr>
        <w:t>(линейка,</w:t>
      </w:r>
      <w:r w:rsidRPr="00783628">
        <w:rPr>
          <w:spacing w:val="-2"/>
          <w:sz w:val="24"/>
        </w:rPr>
        <w:t xml:space="preserve"> </w:t>
      </w:r>
      <w:r w:rsidRPr="00783628">
        <w:rPr>
          <w:sz w:val="24"/>
        </w:rPr>
        <w:t>циркуль,</w:t>
      </w:r>
      <w:r w:rsidRPr="00783628">
        <w:rPr>
          <w:spacing w:val="-2"/>
          <w:sz w:val="24"/>
        </w:rPr>
        <w:t xml:space="preserve"> </w:t>
      </w:r>
      <w:r w:rsidRPr="00783628">
        <w:rPr>
          <w:sz w:val="24"/>
        </w:rPr>
        <w:t>тр</w:t>
      </w:r>
      <w:r w:rsidR="00783628">
        <w:rPr>
          <w:sz w:val="24"/>
        </w:rPr>
        <w:t>анспортир);</w:t>
      </w:r>
    </w:p>
    <w:p w:rsidR="00783628" w:rsidRDefault="00783628" w:rsidP="005F52B3">
      <w:pPr>
        <w:pStyle w:val="a7"/>
        <w:numPr>
          <w:ilvl w:val="0"/>
          <w:numId w:val="3"/>
        </w:numPr>
        <w:tabs>
          <w:tab w:val="left" w:pos="1121"/>
        </w:tabs>
        <w:spacing w:before="82" w:line="232" w:lineRule="auto"/>
        <w:ind w:right="1061"/>
        <w:jc w:val="both"/>
        <w:rPr>
          <w:sz w:val="24"/>
        </w:rPr>
      </w:pPr>
      <w:r>
        <w:rPr>
          <w:sz w:val="24"/>
        </w:rPr>
        <w:t>модели, макеты, муляжи и т.п. обеспечивающие наглядность изучаемых тем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предметных областей.</w:t>
      </w:r>
    </w:p>
    <w:p w:rsidR="00783628" w:rsidRDefault="00783628" w:rsidP="00783628">
      <w:pPr>
        <w:tabs>
          <w:tab w:val="left" w:pos="1120"/>
          <w:tab w:val="left" w:pos="1121"/>
        </w:tabs>
        <w:spacing w:before="6" w:line="230" w:lineRule="auto"/>
        <w:ind w:right="917"/>
        <w:rPr>
          <w:sz w:val="24"/>
        </w:rPr>
      </w:pPr>
    </w:p>
    <w:p w:rsidR="00783628" w:rsidRDefault="00783628" w:rsidP="00783628">
      <w:pPr>
        <w:pStyle w:val="3"/>
        <w:spacing w:before="6" w:line="274" w:lineRule="exact"/>
        <w:ind w:left="760"/>
        <w:jc w:val="both"/>
      </w:pPr>
      <w:r>
        <w:t>Информационно-методические</w:t>
      </w:r>
      <w:r>
        <w:rPr>
          <w:spacing w:val="-7"/>
        </w:rPr>
        <w:t xml:space="preserve"> </w:t>
      </w:r>
      <w:r>
        <w:t>условия</w:t>
      </w:r>
    </w:p>
    <w:p w:rsidR="00783628" w:rsidRDefault="00783628" w:rsidP="00783628">
      <w:pPr>
        <w:pStyle w:val="a3"/>
        <w:ind w:right="336" w:firstLine="708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включать</w:t>
      </w:r>
      <w:r>
        <w:rPr>
          <w:spacing w:val="-57"/>
        </w:rPr>
        <w:t xml:space="preserve"> </w:t>
      </w:r>
      <w:r>
        <w:t>комплекс информационных образовательных ресурсов обеспечивающих возможность невизуального</w:t>
      </w:r>
      <w:r>
        <w:rPr>
          <w:spacing w:val="-57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образовательному</w:t>
      </w:r>
      <w:r>
        <w:rPr>
          <w:spacing w:val="-6"/>
        </w:rPr>
        <w:t xml:space="preserve"> </w:t>
      </w:r>
      <w:r>
        <w:t>контенту, а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совокупность</w:t>
      </w:r>
      <w:r>
        <w:rPr>
          <w:spacing w:val="-1"/>
        </w:rPr>
        <w:t xml:space="preserve"> </w:t>
      </w:r>
      <w:r>
        <w:t>тифлотехнических</w:t>
      </w:r>
      <w:r>
        <w:rPr>
          <w:spacing w:val="2"/>
        </w:rPr>
        <w:t xml:space="preserve"> </w:t>
      </w:r>
      <w:r>
        <w:t>устройств.</w:t>
      </w:r>
    </w:p>
    <w:p w:rsidR="00783628" w:rsidRDefault="00783628" w:rsidP="00783628">
      <w:pPr>
        <w:pStyle w:val="a3"/>
        <w:ind w:right="334" w:firstLine="708"/>
      </w:pP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слабовидящего школьника предполагает компетентность сотрудников образовательного 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тифлотехнических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обеспечения.</w:t>
      </w:r>
      <w:r>
        <w:rPr>
          <w:spacing w:val="1"/>
        </w:rPr>
        <w:t xml:space="preserve"> </w:t>
      </w:r>
      <w:r>
        <w:t>Обеспечение доступности электронных ресурсов школы, включая дистанционные формы работы, в</w:t>
      </w:r>
      <w:r>
        <w:rPr>
          <w:spacing w:val="1"/>
        </w:rPr>
        <w:t xml:space="preserve"> </w:t>
      </w:r>
      <w:r>
        <w:t>безопасном, адаптированном и регламентированном формате, с учетом необходимых ограниченний,</w:t>
      </w:r>
      <w:r>
        <w:rPr>
          <w:spacing w:val="1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повышенным утомлением</w:t>
      </w:r>
      <w:r>
        <w:rPr>
          <w:spacing w:val="-1"/>
        </w:rPr>
        <w:t xml:space="preserve"> </w:t>
      </w:r>
      <w:r>
        <w:t>зрительной системы</w:t>
      </w:r>
      <w:r>
        <w:rPr>
          <w:spacing w:val="-1"/>
        </w:rPr>
        <w:t xml:space="preserve"> </w:t>
      </w:r>
      <w:r>
        <w:t>ребенка.</w:t>
      </w:r>
    </w:p>
    <w:p w:rsidR="00783628" w:rsidRDefault="00783628" w:rsidP="00783628">
      <w:pPr>
        <w:pStyle w:val="a3"/>
        <w:ind w:right="344" w:firstLine="708"/>
      </w:pPr>
      <w:r>
        <w:t>Образовательная организация должна иметь интерактивный электронный контент по 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объектами,</w:t>
      </w:r>
      <w:r>
        <w:rPr>
          <w:spacing w:val="-2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манипулировать,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процессами,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вмешиваться.</w:t>
      </w:r>
    </w:p>
    <w:p w:rsidR="00783628" w:rsidRDefault="00783628" w:rsidP="00783628">
      <w:pPr>
        <w:pStyle w:val="a3"/>
        <w:ind w:right="346" w:firstLine="708"/>
      </w:pPr>
      <w:r>
        <w:t>Обеспечение поддержки применения ИКТ является функцией учредителя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783628" w:rsidRDefault="00783628" w:rsidP="00783628">
      <w:pPr>
        <w:pStyle w:val="3"/>
        <w:spacing w:line="244" w:lineRule="auto"/>
      </w:pPr>
      <w:r>
        <w:t>Решение</w:t>
      </w:r>
      <w:r>
        <w:rPr>
          <w:spacing w:val="11"/>
        </w:rPr>
        <w:t xml:space="preserve"> </w:t>
      </w:r>
      <w:r>
        <w:t>коррекционных</w:t>
      </w:r>
      <w:r>
        <w:rPr>
          <w:spacing w:val="12"/>
        </w:rPr>
        <w:t xml:space="preserve"> </w:t>
      </w:r>
      <w:r>
        <w:t>задач</w:t>
      </w:r>
      <w:r>
        <w:rPr>
          <w:spacing w:val="16"/>
        </w:rPr>
        <w:t xml:space="preserve"> </w:t>
      </w:r>
      <w:r>
        <w:rPr>
          <w:b w:val="0"/>
        </w:rPr>
        <w:t>на</w:t>
      </w:r>
      <w:r>
        <w:rPr>
          <w:b w:val="0"/>
          <w:spacing w:val="16"/>
        </w:rPr>
        <w:t xml:space="preserve"> </w:t>
      </w:r>
      <w:r>
        <w:rPr>
          <w:b w:val="0"/>
        </w:rPr>
        <w:t>уроке</w:t>
      </w:r>
      <w:r>
        <w:rPr>
          <w:b w:val="0"/>
          <w:spacing w:val="12"/>
        </w:rPr>
        <w:t xml:space="preserve"> </w:t>
      </w:r>
      <w:r>
        <w:t>осуществляется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основе</w:t>
      </w:r>
      <w:r>
        <w:rPr>
          <w:spacing w:val="12"/>
        </w:rPr>
        <w:t xml:space="preserve"> </w:t>
      </w:r>
      <w:r>
        <w:t>специальных</w:t>
      </w:r>
      <w:r>
        <w:rPr>
          <w:spacing w:val="12"/>
        </w:rPr>
        <w:t xml:space="preserve"> </w:t>
      </w:r>
      <w:r>
        <w:t>методических</w:t>
      </w:r>
      <w:r>
        <w:rPr>
          <w:spacing w:val="-57"/>
        </w:rPr>
        <w:t xml:space="preserve"> </w:t>
      </w:r>
      <w:r>
        <w:t>приёмов:</w:t>
      </w:r>
    </w:p>
    <w:p w:rsidR="00783628" w:rsidRDefault="00783628" w:rsidP="005F52B3">
      <w:pPr>
        <w:pStyle w:val="a7"/>
        <w:numPr>
          <w:ilvl w:val="0"/>
          <w:numId w:val="2"/>
        </w:numPr>
        <w:tabs>
          <w:tab w:val="left" w:pos="827"/>
          <w:tab w:val="left" w:pos="828"/>
        </w:tabs>
        <w:spacing w:line="285" w:lineRule="exact"/>
        <w:rPr>
          <w:sz w:val="24"/>
        </w:rPr>
      </w:pP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анализаторы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783628" w:rsidRDefault="00783628" w:rsidP="005F52B3">
      <w:pPr>
        <w:pStyle w:val="a7"/>
        <w:numPr>
          <w:ilvl w:val="0"/>
          <w:numId w:val="2"/>
        </w:numPr>
        <w:tabs>
          <w:tab w:val="left" w:pos="827"/>
          <w:tab w:val="left" w:pos="828"/>
        </w:tabs>
        <w:spacing w:line="293" w:lineRule="exact"/>
        <w:rPr>
          <w:sz w:val="24"/>
        </w:rPr>
      </w:pPr>
      <w:r>
        <w:rPr>
          <w:spacing w:val="-1"/>
          <w:sz w:val="24"/>
        </w:rPr>
        <w:t>увеличение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некоторых,</w:t>
      </w:r>
      <w:r>
        <w:rPr>
          <w:spacing w:val="-12"/>
          <w:sz w:val="24"/>
        </w:rPr>
        <w:t xml:space="preserve"> </w:t>
      </w:r>
      <w:r>
        <w:rPr>
          <w:sz w:val="24"/>
        </w:rPr>
        <w:t>вызывающих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-9"/>
          <w:sz w:val="24"/>
        </w:rPr>
        <w:t xml:space="preserve"> </w:t>
      </w:r>
      <w:r>
        <w:rPr>
          <w:sz w:val="24"/>
        </w:rPr>
        <w:t>сложность,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заданий;</w:t>
      </w:r>
    </w:p>
    <w:p w:rsidR="00783628" w:rsidRDefault="00783628" w:rsidP="005F52B3">
      <w:pPr>
        <w:pStyle w:val="a7"/>
        <w:numPr>
          <w:ilvl w:val="1"/>
          <w:numId w:val="7"/>
        </w:numPr>
        <w:tabs>
          <w:tab w:val="left" w:pos="759"/>
          <w:tab w:val="left" w:pos="760"/>
        </w:tabs>
        <w:spacing w:line="237" w:lineRule="auto"/>
        <w:ind w:right="360"/>
        <w:rPr>
          <w:sz w:val="24"/>
        </w:rPr>
      </w:pPr>
      <w:r>
        <w:rPr>
          <w:sz w:val="24"/>
        </w:rPr>
        <w:t>выбор</w:t>
      </w:r>
      <w:r>
        <w:rPr>
          <w:spacing w:val="1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4"/>
          <w:sz w:val="24"/>
        </w:rPr>
        <w:t xml:space="preserve"> </w:t>
      </w:r>
      <w:r>
        <w:rPr>
          <w:sz w:val="24"/>
        </w:rPr>
        <w:t>темпа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достигнутым</w:t>
      </w:r>
      <w:r>
        <w:rPr>
          <w:spacing w:val="18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2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7"/>
          <w:sz w:val="24"/>
        </w:rPr>
        <w:t xml:space="preserve"> </w:t>
      </w:r>
      <w:r>
        <w:rPr>
          <w:sz w:val="24"/>
        </w:rPr>
        <w:t>слабовидящего;</w:t>
      </w:r>
    </w:p>
    <w:p w:rsidR="00783628" w:rsidRDefault="00783628" w:rsidP="005F52B3">
      <w:pPr>
        <w:pStyle w:val="a7"/>
        <w:numPr>
          <w:ilvl w:val="1"/>
          <w:numId w:val="7"/>
        </w:numPr>
        <w:tabs>
          <w:tab w:val="left" w:pos="759"/>
          <w:tab w:val="left" w:pos="760"/>
        </w:tabs>
        <w:spacing w:before="2" w:line="293" w:lineRule="exact"/>
        <w:rPr>
          <w:sz w:val="24"/>
        </w:rPr>
      </w:pPr>
      <w:r>
        <w:rPr>
          <w:sz w:val="24"/>
        </w:rPr>
        <w:t>сокращение</w:t>
      </w:r>
      <w:r>
        <w:rPr>
          <w:spacing w:val="19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20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необходимости;</w:t>
      </w:r>
    </w:p>
    <w:p w:rsidR="00783628" w:rsidRDefault="00783628" w:rsidP="005F52B3">
      <w:pPr>
        <w:pStyle w:val="a7"/>
        <w:numPr>
          <w:ilvl w:val="1"/>
          <w:numId w:val="7"/>
        </w:numPr>
        <w:tabs>
          <w:tab w:val="left" w:pos="759"/>
          <w:tab w:val="left" w:pos="760"/>
        </w:tabs>
        <w:spacing w:line="293" w:lineRule="exact"/>
        <w:rPr>
          <w:sz w:val="24"/>
        </w:rPr>
      </w:pPr>
      <w:r>
        <w:rPr>
          <w:sz w:val="24"/>
        </w:rPr>
        <w:t>смена</w:t>
      </w:r>
      <w:r>
        <w:rPr>
          <w:spacing w:val="1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7"/>
          <w:sz w:val="24"/>
        </w:rPr>
        <w:t xml:space="preserve"> </w:t>
      </w:r>
      <w:r>
        <w:rPr>
          <w:sz w:val="24"/>
        </w:rPr>
        <w:t>видов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уроке;</w:t>
      </w:r>
    </w:p>
    <w:p w:rsidR="00783628" w:rsidRDefault="00783628" w:rsidP="005F52B3">
      <w:pPr>
        <w:pStyle w:val="a7"/>
        <w:numPr>
          <w:ilvl w:val="1"/>
          <w:numId w:val="7"/>
        </w:numPr>
        <w:tabs>
          <w:tab w:val="left" w:pos="760"/>
        </w:tabs>
        <w:spacing w:before="2" w:line="237" w:lineRule="auto"/>
        <w:ind w:right="356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61"/>
          <w:sz w:val="24"/>
        </w:rPr>
        <w:t xml:space="preserve"> </w:t>
      </w:r>
      <w:r>
        <w:rPr>
          <w:sz w:val="24"/>
        </w:rPr>
        <w:t>урока</w:t>
      </w:r>
      <w:r>
        <w:rPr>
          <w:spacing w:val="61"/>
          <w:sz w:val="24"/>
        </w:rPr>
        <w:t xml:space="preserve"> </w:t>
      </w:r>
      <w:r>
        <w:rPr>
          <w:sz w:val="24"/>
        </w:rPr>
        <w:t>(состояние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8"/>
          <w:sz w:val="24"/>
        </w:rPr>
        <w:t xml:space="preserve"> </w:t>
      </w:r>
      <w:r>
        <w:rPr>
          <w:sz w:val="24"/>
        </w:rPr>
        <w:t>ОДА,</w:t>
      </w:r>
      <w:r>
        <w:rPr>
          <w:spacing w:val="6"/>
          <w:sz w:val="24"/>
        </w:rPr>
        <w:t xml:space="preserve"> </w:t>
      </w:r>
      <w:r>
        <w:rPr>
          <w:sz w:val="24"/>
        </w:rPr>
        <w:t>психологические,</w:t>
      </w:r>
      <w:r>
        <w:rPr>
          <w:spacing w:val="6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др.);</w:t>
      </w:r>
    </w:p>
    <w:p w:rsidR="00783628" w:rsidRDefault="00783628" w:rsidP="005F52B3">
      <w:pPr>
        <w:pStyle w:val="a7"/>
        <w:numPr>
          <w:ilvl w:val="1"/>
          <w:numId w:val="7"/>
        </w:numPr>
        <w:tabs>
          <w:tab w:val="left" w:pos="760"/>
        </w:tabs>
        <w:spacing w:before="2"/>
        <w:ind w:right="358"/>
        <w:jc w:val="both"/>
        <w:rPr>
          <w:sz w:val="24"/>
        </w:rPr>
      </w:pPr>
      <w:r>
        <w:rPr>
          <w:sz w:val="24"/>
        </w:rPr>
        <w:t>оперативное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(снижение</w:t>
      </w:r>
      <w:r>
        <w:rPr>
          <w:spacing w:val="1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9"/>
          <w:sz w:val="24"/>
        </w:rPr>
        <w:t xml:space="preserve"> </w:t>
      </w:r>
      <w:r>
        <w:rPr>
          <w:sz w:val="24"/>
        </w:rPr>
        <w:t>освещенности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8"/>
          <w:sz w:val="24"/>
        </w:rPr>
        <w:t xml:space="preserve"> </w:t>
      </w:r>
      <w:r>
        <w:rPr>
          <w:sz w:val="24"/>
        </w:rPr>
        <w:t>зоны,</w:t>
      </w:r>
      <w:r>
        <w:rPr>
          <w:spacing w:val="6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бликов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т.п.);</w:t>
      </w:r>
    </w:p>
    <w:p w:rsidR="00783628" w:rsidRDefault="00783628" w:rsidP="005F52B3">
      <w:pPr>
        <w:pStyle w:val="a7"/>
        <w:numPr>
          <w:ilvl w:val="1"/>
          <w:numId w:val="7"/>
        </w:numPr>
        <w:tabs>
          <w:tab w:val="left" w:pos="760"/>
        </w:tabs>
        <w:spacing w:before="4" w:line="237" w:lineRule="auto"/>
        <w:ind w:right="35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61"/>
          <w:sz w:val="24"/>
        </w:rPr>
        <w:t xml:space="preserve"> </w:t>
      </w:r>
      <w:r>
        <w:rPr>
          <w:sz w:val="24"/>
        </w:rPr>
        <w:t>изготовленного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тифлопедагогических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требований:</w:t>
      </w:r>
    </w:p>
    <w:p w:rsidR="00783628" w:rsidRDefault="00783628" w:rsidP="005F52B3">
      <w:pPr>
        <w:pStyle w:val="a7"/>
        <w:numPr>
          <w:ilvl w:val="1"/>
          <w:numId w:val="7"/>
        </w:numPr>
        <w:tabs>
          <w:tab w:val="left" w:pos="760"/>
        </w:tabs>
        <w:spacing w:before="2"/>
        <w:ind w:right="342"/>
        <w:jc w:val="both"/>
        <w:rPr>
          <w:sz w:val="24"/>
        </w:rPr>
      </w:pPr>
      <w:r>
        <w:rPr>
          <w:sz w:val="24"/>
        </w:rPr>
        <w:t>предельно минимальные 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букв</w:t>
      </w:r>
      <w:r>
        <w:rPr>
          <w:spacing w:val="1"/>
          <w:sz w:val="24"/>
        </w:rPr>
        <w:t xml:space="preserve"> </w:t>
      </w:r>
      <w:r>
        <w:rPr>
          <w:sz w:val="24"/>
        </w:rPr>
        <w:t>в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карточках,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остроты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(В.П.</w:t>
      </w:r>
      <w:r>
        <w:rPr>
          <w:spacing w:val="1"/>
          <w:sz w:val="24"/>
        </w:rPr>
        <w:t xml:space="preserve"> </w:t>
      </w:r>
      <w:r>
        <w:rPr>
          <w:sz w:val="24"/>
        </w:rPr>
        <w:t>Жохов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др.):</w:t>
      </w:r>
      <w:r>
        <w:rPr>
          <w:spacing w:val="60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остроте зрения 0,01 — 0,03— 15 мм; - при остроте зрения 0,04 — 0,08 — 5 мм; - при остроте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0,09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0,2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мм,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шрифт</w:t>
      </w:r>
      <w:r>
        <w:rPr>
          <w:spacing w:val="60"/>
          <w:sz w:val="24"/>
        </w:rPr>
        <w:t xml:space="preserve"> </w:t>
      </w:r>
      <w:r>
        <w:rPr>
          <w:sz w:val="24"/>
        </w:rPr>
        <w:t>Arial</w:t>
      </w:r>
      <w:r>
        <w:rPr>
          <w:spacing w:val="60"/>
          <w:sz w:val="24"/>
        </w:rPr>
        <w:t xml:space="preserve"> </w:t>
      </w:r>
      <w:r>
        <w:rPr>
          <w:sz w:val="24"/>
        </w:rPr>
        <w:t>(или</w:t>
      </w:r>
      <w:r>
        <w:rPr>
          <w:spacing w:val="60"/>
          <w:sz w:val="24"/>
        </w:rPr>
        <w:t xml:space="preserve"> </w:t>
      </w:r>
      <w:r>
        <w:rPr>
          <w:sz w:val="24"/>
        </w:rPr>
        <w:t>другой,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7"/>
          <w:sz w:val="24"/>
        </w:rPr>
        <w:t xml:space="preserve"> </w:t>
      </w:r>
      <w:r>
        <w:rPr>
          <w:sz w:val="24"/>
        </w:rPr>
        <w:t>засечек)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менее</w:t>
      </w:r>
      <w:r>
        <w:rPr>
          <w:spacing w:val="7"/>
          <w:sz w:val="24"/>
        </w:rPr>
        <w:t xml:space="preserve"> </w:t>
      </w:r>
      <w:r>
        <w:rPr>
          <w:sz w:val="24"/>
        </w:rPr>
        <w:t>16</w:t>
      </w:r>
      <w:r>
        <w:rPr>
          <w:spacing w:val="7"/>
          <w:sz w:val="24"/>
        </w:rPr>
        <w:t xml:space="preserve"> </w:t>
      </w:r>
      <w:r>
        <w:rPr>
          <w:sz w:val="24"/>
        </w:rPr>
        <w:t>кегль,</w:t>
      </w:r>
      <w:r>
        <w:rPr>
          <w:spacing w:val="6"/>
          <w:sz w:val="24"/>
        </w:rPr>
        <w:t xml:space="preserve"> </w:t>
      </w:r>
      <w:r>
        <w:rPr>
          <w:sz w:val="24"/>
        </w:rPr>
        <w:t>печать</w:t>
      </w:r>
      <w:r>
        <w:rPr>
          <w:spacing w:val="10"/>
          <w:sz w:val="24"/>
        </w:rPr>
        <w:t xml:space="preserve"> </w:t>
      </w:r>
      <w:r>
        <w:rPr>
          <w:sz w:val="24"/>
        </w:rPr>
        <w:t>через</w:t>
      </w:r>
      <w:r>
        <w:rPr>
          <w:spacing w:val="7"/>
          <w:sz w:val="24"/>
        </w:rPr>
        <w:t xml:space="preserve"> </w:t>
      </w:r>
      <w:r>
        <w:rPr>
          <w:sz w:val="24"/>
        </w:rPr>
        <w:t>1,5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1,15</w:t>
      </w:r>
      <w:r>
        <w:rPr>
          <w:spacing w:val="6"/>
          <w:sz w:val="24"/>
        </w:rPr>
        <w:t xml:space="preserve"> </w:t>
      </w:r>
      <w:r>
        <w:rPr>
          <w:sz w:val="24"/>
        </w:rPr>
        <w:t>интервала;</w:t>
      </w:r>
    </w:p>
    <w:p w:rsidR="00783628" w:rsidRDefault="00783628" w:rsidP="005F52B3">
      <w:pPr>
        <w:pStyle w:val="a7"/>
        <w:numPr>
          <w:ilvl w:val="1"/>
          <w:numId w:val="7"/>
        </w:numPr>
        <w:tabs>
          <w:tab w:val="left" w:pos="760"/>
        </w:tabs>
        <w:spacing w:before="1" w:line="237" w:lineRule="auto"/>
        <w:ind w:right="36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офтальмолога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шрифту,</w:t>
      </w:r>
      <w:r>
        <w:rPr>
          <w:spacing w:val="4"/>
          <w:sz w:val="24"/>
        </w:rPr>
        <w:t xml:space="preserve"> </w:t>
      </w:r>
      <w:r>
        <w:rPr>
          <w:sz w:val="24"/>
        </w:rPr>
        <w:t>фону,</w:t>
      </w:r>
      <w:r>
        <w:rPr>
          <w:spacing w:val="6"/>
          <w:sz w:val="24"/>
        </w:rPr>
        <w:t xml:space="preserve"> </w:t>
      </w:r>
      <w:r>
        <w:rPr>
          <w:sz w:val="24"/>
        </w:rPr>
        <w:t>цвету;</w:t>
      </w:r>
    </w:p>
    <w:p w:rsidR="00783628" w:rsidRDefault="00783628" w:rsidP="005F52B3">
      <w:pPr>
        <w:pStyle w:val="a7"/>
        <w:numPr>
          <w:ilvl w:val="1"/>
          <w:numId w:val="7"/>
        </w:numPr>
        <w:tabs>
          <w:tab w:val="left" w:pos="760"/>
        </w:tabs>
        <w:spacing w:before="7" w:line="237" w:lineRule="auto"/>
        <w:ind w:right="359"/>
        <w:jc w:val="both"/>
        <w:rPr>
          <w:sz w:val="24"/>
        </w:rPr>
      </w:pPr>
      <w:r>
        <w:rPr>
          <w:sz w:val="24"/>
        </w:rPr>
        <w:t>плоское изображение должно быть крупным, четким, иметь чёткий контур (до 5 мм), 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</w:t>
      </w:r>
      <w:r>
        <w:rPr>
          <w:spacing w:val="8"/>
          <w:sz w:val="24"/>
        </w:rPr>
        <w:t xml:space="preserve"> </w:t>
      </w:r>
      <w:r>
        <w:rPr>
          <w:sz w:val="24"/>
        </w:rPr>
        <w:t>(до</w:t>
      </w:r>
      <w:r>
        <w:rPr>
          <w:spacing w:val="7"/>
          <w:sz w:val="24"/>
        </w:rPr>
        <w:t xml:space="preserve"> </w:t>
      </w:r>
      <w:r>
        <w:rPr>
          <w:sz w:val="24"/>
        </w:rPr>
        <w:t>60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100%)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цветонасыщенности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0,7</w:t>
      </w:r>
      <w:r>
        <w:rPr>
          <w:spacing w:val="5"/>
          <w:sz w:val="24"/>
        </w:rPr>
        <w:t xml:space="preserve"> </w:t>
      </w:r>
      <w:r>
        <w:rPr>
          <w:sz w:val="24"/>
        </w:rPr>
        <w:t>до</w:t>
      </w:r>
      <w:r>
        <w:rPr>
          <w:spacing w:val="8"/>
          <w:sz w:val="24"/>
        </w:rPr>
        <w:t xml:space="preserve"> </w:t>
      </w:r>
      <w:r>
        <w:rPr>
          <w:sz w:val="24"/>
        </w:rPr>
        <w:t>1,0;</w:t>
      </w:r>
    </w:p>
    <w:p w:rsidR="00783628" w:rsidRDefault="00783628" w:rsidP="005F52B3">
      <w:pPr>
        <w:pStyle w:val="a7"/>
        <w:numPr>
          <w:ilvl w:val="1"/>
          <w:numId w:val="7"/>
        </w:numPr>
        <w:tabs>
          <w:tab w:val="left" w:pos="760"/>
        </w:tabs>
        <w:spacing w:before="5" w:line="237" w:lineRule="auto"/>
        <w:ind w:right="346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слайде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1-2</w:t>
      </w:r>
      <w:r>
        <w:rPr>
          <w:spacing w:val="61"/>
          <w:sz w:val="24"/>
        </w:rPr>
        <w:t xml:space="preserve"> </w:t>
      </w:r>
      <w:r>
        <w:rPr>
          <w:sz w:val="24"/>
        </w:rPr>
        <w:t>изображений,</w:t>
      </w:r>
      <w:r>
        <w:rPr>
          <w:spacing w:val="61"/>
          <w:sz w:val="24"/>
        </w:rPr>
        <w:t xml:space="preserve"> </w:t>
      </w:r>
      <w:r>
        <w:rPr>
          <w:sz w:val="24"/>
        </w:rPr>
        <w:t>предельно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минимальный</w:t>
      </w:r>
      <w:r>
        <w:rPr>
          <w:spacing w:val="10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14"/>
          <w:sz w:val="24"/>
        </w:rPr>
        <w:t xml:space="preserve"> </w:t>
      </w:r>
      <w:r>
        <w:rPr>
          <w:sz w:val="24"/>
        </w:rPr>
        <w:t>шрифта</w:t>
      </w:r>
      <w:r>
        <w:rPr>
          <w:spacing w:val="8"/>
          <w:sz w:val="24"/>
        </w:rPr>
        <w:t xml:space="preserve"> </w:t>
      </w:r>
      <w:r>
        <w:rPr>
          <w:sz w:val="24"/>
        </w:rPr>
        <w:t>Arial</w:t>
      </w:r>
      <w:r>
        <w:rPr>
          <w:spacing w:val="11"/>
          <w:sz w:val="24"/>
        </w:rPr>
        <w:t xml:space="preserve"> </w:t>
      </w:r>
      <w:r>
        <w:rPr>
          <w:sz w:val="24"/>
        </w:rPr>
        <w:t>(или</w:t>
      </w:r>
      <w:r>
        <w:rPr>
          <w:spacing w:val="9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8"/>
          <w:sz w:val="24"/>
        </w:rPr>
        <w:t xml:space="preserve"> </w:t>
      </w:r>
      <w:r>
        <w:rPr>
          <w:sz w:val="24"/>
        </w:rPr>
        <w:t>засечек)</w:t>
      </w:r>
      <w:r>
        <w:rPr>
          <w:spacing w:val="28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20</w:t>
      </w:r>
      <w:r>
        <w:rPr>
          <w:spacing w:val="9"/>
          <w:sz w:val="24"/>
        </w:rPr>
        <w:t xml:space="preserve"> </w:t>
      </w:r>
      <w:r>
        <w:rPr>
          <w:sz w:val="24"/>
        </w:rPr>
        <w:t>кегль;</w:t>
      </w:r>
    </w:p>
    <w:p w:rsidR="00783628" w:rsidRDefault="00783628" w:rsidP="005F52B3">
      <w:pPr>
        <w:pStyle w:val="a7"/>
        <w:numPr>
          <w:ilvl w:val="1"/>
          <w:numId w:val="7"/>
        </w:numPr>
        <w:tabs>
          <w:tab w:val="left" w:pos="760"/>
        </w:tabs>
        <w:spacing w:before="5" w:line="237" w:lineRule="auto"/>
        <w:ind w:right="359"/>
        <w:jc w:val="both"/>
        <w:rPr>
          <w:sz w:val="24"/>
        </w:rPr>
      </w:pP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демонстрации,</w:t>
      </w:r>
      <w:r>
        <w:rPr>
          <w:spacing w:val="6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6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61"/>
          <w:sz w:val="24"/>
        </w:rPr>
        <w:t xml:space="preserve"> </w:t>
      </w:r>
      <w:r>
        <w:rPr>
          <w:sz w:val="24"/>
        </w:rPr>
        <w:t>иметь</w:t>
      </w:r>
      <w:r>
        <w:rPr>
          <w:spacing w:val="6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6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8"/>
          <w:sz w:val="24"/>
        </w:rPr>
        <w:t xml:space="preserve"> </w:t>
      </w:r>
      <w:r>
        <w:rPr>
          <w:sz w:val="24"/>
        </w:rPr>
        <w:t>могут</w:t>
      </w:r>
      <w:r>
        <w:rPr>
          <w:spacing w:val="12"/>
          <w:sz w:val="24"/>
        </w:rPr>
        <w:t xml:space="preserve"> </w:t>
      </w:r>
      <w:r>
        <w:rPr>
          <w:sz w:val="24"/>
        </w:rPr>
        <w:t>быть</w:t>
      </w:r>
      <w:r>
        <w:rPr>
          <w:spacing w:val="13"/>
          <w:sz w:val="24"/>
        </w:rPr>
        <w:t xml:space="preserve"> </w:t>
      </w:r>
      <w:r>
        <w:rPr>
          <w:sz w:val="24"/>
        </w:rPr>
        <w:t>восприняты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3"/>
          <w:sz w:val="24"/>
        </w:rPr>
        <w:t xml:space="preserve"> </w:t>
      </w:r>
      <w:r>
        <w:rPr>
          <w:sz w:val="24"/>
        </w:rPr>
        <w:t>сохранных</w:t>
      </w:r>
      <w:r>
        <w:rPr>
          <w:spacing w:val="11"/>
          <w:sz w:val="24"/>
        </w:rPr>
        <w:t xml:space="preserve"> </w:t>
      </w:r>
      <w:r>
        <w:rPr>
          <w:sz w:val="24"/>
        </w:rPr>
        <w:t>анализаторов;</w:t>
      </w:r>
    </w:p>
    <w:p w:rsidR="00783628" w:rsidRDefault="00783628" w:rsidP="005F52B3">
      <w:pPr>
        <w:pStyle w:val="a7"/>
        <w:numPr>
          <w:ilvl w:val="1"/>
          <w:numId w:val="7"/>
        </w:numPr>
        <w:tabs>
          <w:tab w:val="left" w:pos="760"/>
        </w:tabs>
        <w:spacing w:before="2"/>
        <w:ind w:right="360"/>
        <w:jc w:val="both"/>
        <w:rPr>
          <w:sz w:val="24"/>
        </w:rPr>
      </w:pP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61"/>
          <w:sz w:val="24"/>
        </w:rPr>
        <w:t xml:space="preserve"> </w:t>
      </w:r>
      <w:r>
        <w:rPr>
          <w:sz w:val="24"/>
        </w:rPr>
        <w:t>иметь</w:t>
      </w:r>
      <w:r>
        <w:rPr>
          <w:spacing w:val="61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6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6"/>
          <w:sz w:val="24"/>
        </w:rPr>
        <w:t xml:space="preserve"> </w:t>
      </w:r>
      <w:r>
        <w:rPr>
          <w:sz w:val="24"/>
        </w:rPr>
        <w:t>деталей;</w:t>
      </w:r>
    </w:p>
    <w:p w:rsidR="00783628" w:rsidRDefault="00783628" w:rsidP="005F52B3">
      <w:pPr>
        <w:pStyle w:val="a7"/>
        <w:numPr>
          <w:ilvl w:val="1"/>
          <w:numId w:val="7"/>
        </w:numPr>
        <w:tabs>
          <w:tab w:val="left" w:pos="760"/>
        </w:tabs>
        <w:spacing w:before="4" w:line="237" w:lineRule="auto"/>
        <w:ind w:right="361"/>
        <w:jc w:val="both"/>
        <w:rPr>
          <w:sz w:val="24"/>
        </w:rPr>
      </w:pPr>
      <w:r>
        <w:rPr>
          <w:sz w:val="24"/>
        </w:rPr>
        <w:t>хроматические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окрашены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7"/>
          <w:sz w:val="24"/>
        </w:rPr>
        <w:t xml:space="preserve"> </w:t>
      </w:r>
      <w:r>
        <w:rPr>
          <w:sz w:val="24"/>
        </w:rPr>
        <w:t>насыщенные</w:t>
      </w:r>
      <w:r>
        <w:rPr>
          <w:spacing w:val="7"/>
          <w:sz w:val="24"/>
        </w:rPr>
        <w:t xml:space="preserve"> </w:t>
      </w:r>
      <w:r>
        <w:rPr>
          <w:sz w:val="24"/>
        </w:rPr>
        <w:t>цвета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размещаться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контрастном</w:t>
      </w:r>
      <w:r>
        <w:rPr>
          <w:spacing w:val="5"/>
          <w:sz w:val="24"/>
        </w:rPr>
        <w:t xml:space="preserve"> </w:t>
      </w:r>
      <w:r>
        <w:rPr>
          <w:sz w:val="24"/>
        </w:rPr>
        <w:t>фоне;</w:t>
      </w:r>
    </w:p>
    <w:p w:rsidR="00783628" w:rsidRPr="00783628" w:rsidRDefault="00783628" w:rsidP="005F52B3">
      <w:pPr>
        <w:pStyle w:val="a7"/>
        <w:numPr>
          <w:ilvl w:val="1"/>
          <w:numId w:val="7"/>
        </w:numPr>
        <w:tabs>
          <w:tab w:val="left" w:pos="760"/>
        </w:tabs>
        <w:spacing w:before="4" w:line="237" w:lineRule="auto"/>
        <w:ind w:right="365"/>
        <w:jc w:val="both"/>
        <w:rPr>
          <w:sz w:val="24"/>
        </w:rPr>
      </w:pPr>
      <w:r>
        <w:rPr>
          <w:sz w:val="24"/>
        </w:rPr>
        <w:t>деталировка сигнальных признаков предметов должна производиться с помощью контрастных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цветов;</w:t>
      </w:r>
    </w:p>
    <w:p w:rsidR="00783628" w:rsidRDefault="00783628" w:rsidP="005F52B3">
      <w:pPr>
        <w:pStyle w:val="a7"/>
        <w:numPr>
          <w:ilvl w:val="1"/>
          <w:numId w:val="7"/>
        </w:numPr>
        <w:tabs>
          <w:tab w:val="left" w:pos="760"/>
        </w:tabs>
        <w:spacing w:before="78" w:line="237" w:lineRule="auto"/>
        <w:ind w:right="35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отношения;</w:t>
      </w:r>
    </w:p>
    <w:p w:rsidR="00783628" w:rsidRDefault="00783628" w:rsidP="005F52B3">
      <w:pPr>
        <w:pStyle w:val="a7"/>
        <w:numPr>
          <w:ilvl w:val="1"/>
          <w:numId w:val="7"/>
        </w:numPr>
        <w:tabs>
          <w:tab w:val="left" w:pos="760"/>
        </w:tabs>
        <w:spacing w:before="2" w:line="294" w:lineRule="exact"/>
        <w:jc w:val="both"/>
        <w:rPr>
          <w:sz w:val="24"/>
        </w:rPr>
      </w:pPr>
      <w:r>
        <w:rPr>
          <w:sz w:val="24"/>
        </w:rPr>
        <w:t>рельефные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8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9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1"/>
          <w:sz w:val="24"/>
        </w:rPr>
        <w:t xml:space="preserve"> </w:t>
      </w:r>
      <w:r>
        <w:rPr>
          <w:sz w:val="24"/>
        </w:rPr>
        <w:t>быть</w:t>
      </w:r>
      <w:r>
        <w:rPr>
          <w:spacing w:val="20"/>
          <w:sz w:val="24"/>
        </w:rPr>
        <w:t xml:space="preserve"> </w:t>
      </w:r>
      <w:r>
        <w:rPr>
          <w:sz w:val="24"/>
        </w:rPr>
        <w:t>не</w:t>
      </w:r>
      <w:r>
        <w:rPr>
          <w:spacing w:val="20"/>
          <w:sz w:val="24"/>
        </w:rPr>
        <w:t xml:space="preserve"> </w:t>
      </w:r>
      <w:r>
        <w:rPr>
          <w:sz w:val="24"/>
        </w:rPr>
        <w:t>крупнее</w:t>
      </w:r>
      <w:r>
        <w:rPr>
          <w:spacing w:val="17"/>
          <w:sz w:val="24"/>
        </w:rPr>
        <w:t xml:space="preserve"> </w:t>
      </w:r>
      <w:r>
        <w:rPr>
          <w:sz w:val="24"/>
        </w:rPr>
        <w:t>ладони;</w:t>
      </w:r>
    </w:p>
    <w:p w:rsidR="00783628" w:rsidRDefault="00783628" w:rsidP="005F52B3">
      <w:pPr>
        <w:pStyle w:val="a7"/>
        <w:numPr>
          <w:ilvl w:val="1"/>
          <w:numId w:val="7"/>
        </w:numPr>
        <w:tabs>
          <w:tab w:val="left" w:pos="760"/>
        </w:tabs>
        <w:spacing w:before="2" w:line="237" w:lineRule="auto"/>
        <w:ind w:right="360"/>
        <w:jc w:val="both"/>
        <w:rPr>
          <w:sz w:val="24"/>
        </w:rPr>
      </w:pPr>
      <w:r>
        <w:rPr>
          <w:sz w:val="24"/>
        </w:rPr>
        <w:t>рельефно-точечные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барельефные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60"/>
          <w:sz w:val="24"/>
        </w:rPr>
        <w:t xml:space="preserve"> </w:t>
      </w:r>
      <w:r>
        <w:rPr>
          <w:sz w:val="24"/>
        </w:rPr>
        <w:t>точно</w:t>
      </w:r>
      <w:r>
        <w:rPr>
          <w:spacing w:val="60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60"/>
          <w:sz w:val="24"/>
        </w:rPr>
        <w:t xml:space="preserve"> </w:t>
      </w:r>
      <w:r>
        <w:rPr>
          <w:sz w:val="24"/>
        </w:rPr>
        <w:t>быть</w:t>
      </w:r>
      <w:r>
        <w:rPr>
          <w:spacing w:val="60"/>
          <w:sz w:val="24"/>
        </w:rPr>
        <w:t xml:space="preserve"> </w:t>
      </w:r>
      <w:r>
        <w:rPr>
          <w:sz w:val="24"/>
        </w:rPr>
        <w:t>отображена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0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7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8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пропорций;</w:t>
      </w:r>
    </w:p>
    <w:p w:rsidR="00783628" w:rsidRDefault="00783628" w:rsidP="005F52B3">
      <w:pPr>
        <w:pStyle w:val="a7"/>
        <w:numPr>
          <w:ilvl w:val="1"/>
          <w:numId w:val="7"/>
        </w:numPr>
        <w:tabs>
          <w:tab w:val="left" w:pos="760"/>
        </w:tabs>
        <w:spacing w:before="5"/>
        <w:ind w:right="346"/>
        <w:jc w:val="both"/>
        <w:rPr>
          <w:sz w:val="24"/>
        </w:rPr>
      </w:pPr>
      <w:r>
        <w:rPr>
          <w:sz w:val="24"/>
        </w:rPr>
        <w:t>графические наглядные пособия: таблицы, схемы, планы</w:t>
      </w:r>
      <w:r>
        <w:rPr>
          <w:spacing w:val="1"/>
          <w:sz w:val="24"/>
        </w:rPr>
        <w:t xml:space="preserve"> </w:t>
      </w:r>
      <w:r>
        <w:rPr>
          <w:sz w:val="24"/>
        </w:rPr>
        <w:t>- должны быть выполнены четкими</w:t>
      </w:r>
      <w:r>
        <w:rPr>
          <w:spacing w:val="1"/>
          <w:sz w:val="24"/>
        </w:rPr>
        <w:t xml:space="preserve"> </w:t>
      </w:r>
      <w:r>
        <w:rPr>
          <w:sz w:val="24"/>
        </w:rPr>
        <w:t>линиями,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минимальным</w:t>
      </w:r>
      <w:r>
        <w:rPr>
          <w:spacing w:val="4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7"/>
          <w:sz w:val="24"/>
        </w:rPr>
        <w:t xml:space="preserve"> </w:t>
      </w:r>
      <w:r>
        <w:rPr>
          <w:sz w:val="24"/>
        </w:rPr>
        <w:t>деталей;</w:t>
      </w:r>
    </w:p>
    <w:p w:rsidR="00783628" w:rsidRDefault="00783628" w:rsidP="005F52B3">
      <w:pPr>
        <w:pStyle w:val="a7"/>
        <w:numPr>
          <w:ilvl w:val="1"/>
          <w:numId w:val="7"/>
        </w:numPr>
        <w:tabs>
          <w:tab w:val="left" w:pos="760"/>
        </w:tabs>
        <w:spacing w:before="3" w:line="237" w:lineRule="auto"/>
        <w:ind w:right="359"/>
        <w:jc w:val="both"/>
        <w:rPr>
          <w:sz w:val="24"/>
        </w:rPr>
      </w:pPr>
      <w:r>
        <w:rPr>
          <w:sz w:val="24"/>
        </w:rPr>
        <w:t>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укрупненными,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выделенными</w:t>
      </w:r>
      <w:r>
        <w:rPr>
          <w:spacing w:val="5"/>
          <w:sz w:val="24"/>
        </w:rPr>
        <w:t xml:space="preserve"> </w:t>
      </w:r>
      <w:r>
        <w:rPr>
          <w:sz w:val="24"/>
        </w:rPr>
        <w:t>обозначениями;</w:t>
      </w:r>
    </w:p>
    <w:p w:rsidR="00783628" w:rsidRDefault="00783628" w:rsidP="005F52B3">
      <w:pPr>
        <w:pStyle w:val="a7"/>
        <w:numPr>
          <w:ilvl w:val="1"/>
          <w:numId w:val="7"/>
        </w:numPr>
        <w:tabs>
          <w:tab w:val="left" w:pos="760"/>
        </w:tabs>
        <w:spacing w:before="5" w:line="237" w:lineRule="auto"/>
        <w:ind w:right="360"/>
        <w:jc w:val="both"/>
        <w:rPr>
          <w:sz w:val="24"/>
        </w:rPr>
      </w:pP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демонстрации,</w:t>
      </w:r>
      <w:r>
        <w:rPr>
          <w:spacing w:val="6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5"/>
          <w:sz w:val="24"/>
        </w:rPr>
        <w:t xml:space="preserve"> </w:t>
      </w:r>
      <w:r>
        <w:rPr>
          <w:sz w:val="24"/>
        </w:rPr>
        <w:t>тифлопедагогических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требований:</w:t>
      </w:r>
    </w:p>
    <w:p w:rsidR="00783628" w:rsidRDefault="00783628" w:rsidP="005F52B3">
      <w:pPr>
        <w:pStyle w:val="a7"/>
        <w:numPr>
          <w:ilvl w:val="2"/>
          <w:numId w:val="7"/>
        </w:numPr>
        <w:tabs>
          <w:tab w:val="left" w:pos="1816"/>
          <w:tab w:val="left" w:pos="1817"/>
        </w:tabs>
        <w:ind w:left="1816" w:hanging="709"/>
        <w:rPr>
          <w:sz w:val="24"/>
        </w:rPr>
      </w:pPr>
      <w:r>
        <w:rPr>
          <w:sz w:val="24"/>
        </w:rPr>
        <w:t>достаточная</w:t>
      </w:r>
      <w:r>
        <w:rPr>
          <w:spacing w:val="28"/>
          <w:sz w:val="24"/>
        </w:rPr>
        <w:t xml:space="preserve"> </w:t>
      </w:r>
      <w:r>
        <w:rPr>
          <w:sz w:val="24"/>
        </w:rPr>
        <w:t>освещенность;</w:t>
      </w:r>
    </w:p>
    <w:p w:rsidR="00783628" w:rsidRDefault="00783628" w:rsidP="005F52B3">
      <w:pPr>
        <w:pStyle w:val="a7"/>
        <w:numPr>
          <w:ilvl w:val="2"/>
          <w:numId w:val="7"/>
        </w:numPr>
        <w:tabs>
          <w:tab w:val="left" w:pos="1816"/>
          <w:tab w:val="left" w:pos="1817"/>
        </w:tabs>
        <w:ind w:left="1816" w:hanging="709"/>
        <w:rPr>
          <w:sz w:val="24"/>
        </w:rPr>
      </w:pPr>
      <w:r>
        <w:rPr>
          <w:sz w:val="24"/>
        </w:rPr>
        <w:t>контрастный</w:t>
      </w:r>
      <w:r>
        <w:rPr>
          <w:spacing w:val="17"/>
          <w:sz w:val="24"/>
        </w:rPr>
        <w:t xml:space="preserve"> </w:t>
      </w:r>
      <w:r>
        <w:rPr>
          <w:sz w:val="24"/>
        </w:rPr>
        <w:t>фон;</w:t>
      </w:r>
    </w:p>
    <w:p w:rsidR="00783628" w:rsidRDefault="00783628" w:rsidP="005F52B3">
      <w:pPr>
        <w:pStyle w:val="a7"/>
        <w:numPr>
          <w:ilvl w:val="2"/>
          <w:numId w:val="7"/>
        </w:numPr>
        <w:tabs>
          <w:tab w:val="left" w:pos="1816"/>
          <w:tab w:val="left" w:pos="1817"/>
        </w:tabs>
        <w:ind w:left="1816" w:hanging="709"/>
        <w:rPr>
          <w:sz w:val="24"/>
        </w:rPr>
      </w:pPr>
      <w:r>
        <w:rPr>
          <w:sz w:val="24"/>
        </w:rPr>
        <w:t>статичное</w:t>
      </w:r>
      <w:r>
        <w:rPr>
          <w:spacing w:val="20"/>
          <w:sz w:val="24"/>
        </w:rPr>
        <w:t xml:space="preserve"> </w:t>
      </w:r>
      <w:r>
        <w:rPr>
          <w:sz w:val="24"/>
        </w:rPr>
        <w:t>положение;</w:t>
      </w:r>
    </w:p>
    <w:p w:rsidR="00783628" w:rsidRDefault="00783628" w:rsidP="005F52B3">
      <w:pPr>
        <w:pStyle w:val="a7"/>
        <w:numPr>
          <w:ilvl w:val="2"/>
          <w:numId w:val="7"/>
        </w:numPr>
        <w:tabs>
          <w:tab w:val="left" w:pos="1816"/>
          <w:tab w:val="left" w:pos="1817"/>
          <w:tab w:val="left" w:pos="2875"/>
          <w:tab w:val="left" w:pos="4916"/>
          <w:tab w:val="left" w:pos="6500"/>
          <w:tab w:val="left" w:pos="9444"/>
          <w:tab w:val="left" w:pos="10496"/>
        </w:tabs>
        <w:ind w:right="350" w:firstLine="708"/>
        <w:rPr>
          <w:sz w:val="24"/>
        </w:rPr>
      </w:pPr>
      <w:r>
        <w:rPr>
          <w:sz w:val="24"/>
        </w:rPr>
        <w:t>наличие</w:t>
      </w:r>
      <w:r>
        <w:rPr>
          <w:sz w:val="24"/>
        </w:rPr>
        <w:tab/>
        <w:t xml:space="preserve">у  </w:t>
      </w:r>
      <w:r>
        <w:rPr>
          <w:spacing w:val="30"/>
          <w:sz w:val="24"/>
        </w:rPr>
        <w:t xml:space="preserve"> </w:t>
      </w:r>
      <w:r>
        <w:rPr>
          <w:sz w:val="24"/>
        </w:rPr>
        <w:t>обучающегося</w:t>
      </w:r>
      <w:r>
        <w:rPr>
          <w:sz w:val="24"/>
        </w:rPr>
        <w:tab/>
        <w:t>возможности</w:t>
      </w:r>
      <w:r>
        <w:rPr>
          <w:sz w:val="24"/>
        </w:rPr>
        <w:tab/>
        <w:t xml:space="preserve">подойти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35"/>
          <w:sz w:val="24"/>
        </w:rPr>
        <w:t xml:space="preserve"> </w:t>
      </w:r>
      <w:r>
        <w:rPr>
          <w:sz w:val="24"/>
        </w:rPr>
        <w:t>расстояние,</w:t>
      </w:r>
      <w:r>
        <w:rPr>
          <w:sz w:val="24"/>
        </w:rPr>
        <w:tab/>
        <w:t>удобное</w:t>
      </w:r>
      <w:r>
        <w:rPr>
          <w:sz w:val="24"/>
        </w:rPr>
        <w:tab/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восприятия;</w:t>
      </w:r>
    </w:p>
    <w:p w:rsidR="00783628" w:rsidRDefault="00783628" w:rsidP="005F52B3">
      <w:pPr>
        <w:pStyle w:val="a7"/>
        <w:numPr>
          <w:ilvl w:val="2"/>
          <w:numId w:val="7"/>
        </w:numPr>
        <w:tabs>
          <w:tab w:val="left" w:pos="1816"/>
          <w:tab w:val="left" w:pos="1817"/>
        </w:tabs>
        <w:spacing w:before="1"/>
        <w:ind w:left="1816" w:hanging="709"/>
        <w:rPr>
          <w:sz w:val="24"/>
        </w:rPr>
      </w:pPr>
      <w:r>
        <w:rPr>
          <w:sz w:val="24"/>
        </w:rPr>
        <w:t>просмотр</w:t>
      </w:r>
      <w:r>
        <w:rPr>
          <w:spacing w:val="27"/>
          <w:sz w:val="24"/>
        </w:rPr>
        <w:t xml:space="preserve"> </w:t>
      </w:r>
      <w:r>
        <w:rPr>
          <w:sz w:val="24"/>
        </w:rPr>
        <w:t>видеофрагментов</w:t>
      </w:r>
      <w:r>
        <w:rPr>
          <w:spacing w:val="24"/>
          <w:sz w:val="24"/>
        </w:rPr>
        <w:t xml:space="preserve"> </w:t>
      </w:r>
      <w:r>
        <w:rPr>
          <w:sz w:val="24"/>
        </w:rPr>
        <w:t>при</w:t>
      </w:r>
      <w:r>
        <w:rPr>
          <w:spacing w:val="26"/>
          <w:sz w:val="24"/>
        </w:rPr>
        <w:t xml:space="preserve"> </w:t>
      </w:r>
      <w:r>
        <w:rPr>
          <w:sz w:val="24"/>
        </w:rPr>
        <w:t>дополнительном</w:t>
      </w:r>
      <w:r>
        <w:rPr>
          <w:spacing w:val="23"/>
          <w:sz w:val="24"/>
        </w:rPr>
        <w:t xml:space="preserve"> </w:t>
      </w:r>
      <w:r>
        <w:rPr>
          <w:sz w:val="24"/>
        </w:rPr>
        <w:t>освещении;</w:t>
      </w:r>
    </w:p>
    <w:p w:rsidR="00783628" w:rsidRDefault="00783628" w:rsidP="00783628">
      <w:pPr>
        <w:pStyle w:val="a3"/>
        <w:tabs>
          <w:tab w:val="left" w:pos="2524"/>
        </w:tabs>
        <w:spacing w:before="1" w:line="316" w:lineRule="exact"/>
        <w:ind w:left="1828"/>
        <w:jc w:val="left"/>
      </w:pPr>
      <w:r>
        <w:rPr>
          <w:sz w:val="28"/>
        </w:rPr>
        <w:t>-</w:t>
      </w:r>
      <w:r>
        <w:rPr>
          <w:sz w:val="28"/>
        </w:rPr>
        <w:tab/>
      </w:r>
      <w:r>
        <w:t>сопровождение</w:t>
      </w:r>
      <w:r>
        <w:rPr>
          <w:spacing w:val="30"/>
        </w:rPr>
        <w:t xml:space="preserve"> </w:t>
      </w:r>
      <w:r>
        <w:t>учителем</w:t>
      </w:r>
      <w:r>
        <w:rPr>
          <w:spacing w:val="24"/>
        </w:rPr>
        <w:t xml:space="preserve"> </w:t>
      </w:r>
      <w:r>
        <w:t>зрительного</w:t>
      </w:r>
      <w:r>
        <w:rPr>
          <w:spacing w:val="28"/>
        </w:rPr>
        <w:t xml:space="preserve"> </w:t>
      </w:r>
      <w:r>
        <w:t>восприятия</w:t>
      </w:r>
      <w:r>
        <w:rPr>
          <w:spacing w:val="25"/>
        </w:rPr>
        <w:t xml:space="preserve"> </w:t>
      </w:r>
      <w:r>
        <w:t>обучающихся:</w:t>
      </w:r>
    </w:p>
    <w:p w:rsidR="00783628" w:rsidRDefault="00783628" w:rsidP="005F52B3">
      <w:pPr>
        <w:pStyle w:val="a7"/>
        <w:numPr>
          <w:ilvl w:val="2"/>
          <w:numId w:val="7"/>
        </w:numPr>
        <w:tabs>
          <w:tab w:val="left" w:pos="1817"/>
        </w:tabs>
        <w:ind w:right="363" w:firstLine="708"/>
        <w:jc w:val="both"/>
        <w:rPr>
          <w:sz w:val="24"/>
        </w:rPr>
      </w:pPr>
      <w:r>
        <w:rPr>
          <w:sz w:val="24"/>
        </w:rPr>
        <w:t>перед демонстрацией даются предварительные разъяснения по содержанию того, что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6"/>
          <w:sz w:val="24"/>
        </w:rPr>
        <w:t xml:space="preserve"> </w:t>
      </w:r>
      <w:r>
        <w:rPr>
          <w:sz w:val="24"/>
        </w:rPr>
        <w:t>показано,</w:t>
      </w:r>
      <w:r>
        <w:rPr>
          <w:spacing w:val="10"/>
          <w:sz w:val="24"/>
        </w:rPr>
        <w:t xml:space="preserve"> </w:t>
      </w:r>
      <w:r>
        <w:rPr>
          <w:sz w:val="24"/>
        </w:rPr>
        <w:t>формулируется</w:t>
      </w:r>
      <w:r>
        <w:rPr>
          <w:spacing w:val="6"/>
          <w:sz w:val="24"/>
        </w:rPr>
        <w:t xml:space="preserve"> </w:t>
      </w:r>
      <w:r>
        <w:rPr>
          <w:sz w:val="24"/>
        </w:rPr>
        <w:t>точная</w:t>
      </w:r>
      <w:r>
        <w:rPr>
          <w:spacing w:val="1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восприятие;</w:t>
      </w:r>
    </w:p>
    <w:p w:rsidR="00783628" w:rsidRDefault="00783628" w:rsidP="005F52B3">
      <w:pPr>
        <w:pStyle w:val="a7"/>
        <w:numPr>
          <w:ilvl w:val="2"/>
          <w:numId w:val="7"/>
        </w:numPr>
        <w:tabs>
          <w:tab w:val="left" w:pos="1817"/>
        </w:tabs>
        <w:ind w:right="358" w:firstLine="708"/>
        <w:jc w:val="both"/>
        <w:rPr>
          <w:sz w:val="24"/>
        </w:rPr>
      </w:pP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7"/>
          <w:sz w:val="24"/>
        </w:rPr>
        <w:t xml:space="preserve"> </w:t>
      </w:r>
      <w:r>
        <w:rPr>
          <w:sz w:val="24"/>
        </w:rPr>
        <w:t>демонстрации,</w:t>
      </w:r>
      <w:r>
        <w:rPr>
          <w:spacing w:val="5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обучающимися;</w:t>
      </w:r>
    </w:p>
    <w:p w:rsidR="00783628" w:rsidRDefault="00783628" w:rsidP="005F52B3">
      <w:pPr>
        <w:pStyle w:val="a7"/>
        <w:numPr>
          <w:ilvl w:val="2"/>
          <w:numId w:val="7"/>
        </w:numPr>
        <w:tabs>
          <w:tab w:val="left" w:pos="1817"/>
        </w:tabs>
        <w:ind w:right="358" w:firstLine="708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61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61"/>
          <w:sz w:val="24"/>
        </w:rPr>
        <w:t xml:space="preserve"> </w:t>
      </w:r>
      <w:r>
        <w:rPr>
          <w:sz w:val="24"/>
        </w:rPr>
        <w:t>серию</w:t>
      </w:r>
      <w:r>
        <w:rPr>
          <w:spacing w:val="6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61"/>
          <w:sz w:val="24"/>
        </w:rPr>
        <w:t xml:space="preserve"> </w:t>
      </w:r>
      <w:r>
        <w:rPr>
          <w:sz w:val="24"/>
        </w:rPr>
        <w:t>призванных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уточнить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60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6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60"/>
          <w:sz w:val="24"/>
        </w:rPr>
        <w:t xml:space="preserve"> </w:t>
      </w:r>
      <w:r>
        <w:rPr>
          <w:sz w:val="24"/>
        </w:rPr>
        <w:t>в пространстве,</w:t>
      </w:r>
      <w:r>
        <w:rPr>
          <w:spacing w:val="60"/>
          <w:sz w:val="24"/>
        </w:rPr>
        <w:t xml:space="preserve"> </w:t>
      </w:r>
      <w:r>
        <w:rPr>
          <w:sz w:val="24"/>
        </w:rPr>
        <w:t>форму объекта,</w:t>
      </w:r>
      <w:r>
        <w:rPr>
          <w:spacing w:val="60"/>
          <w:sz w:val="24"/>
        </w:rPr>
        <w:t xml:space="preserve"> </w:t>
      </w:r>
      <w:r>
        <w:rPr>
          <w:sz w:val="24"/>
        </w:rPr>
        <w:t>взаиморасположение 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т.п.;</w:t>
      </w:r>
    </w:p>
    <w:p w:rsidR="00783628" w:rsidRDefault="00783628" w:rsidP="005F52B3">
      <w:pPr>
        <w:pStyle w:val="a7"/>
        <w:numPr>
          <w:ilvl w:val="2"/>
          <w:numId w:val="7"/>
        </w:numPr>
        <w:tabs>
          <w:tab w:val="left" w:pos="1817"/>
        </w:tabs>
        <w:ind w:right="359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6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37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3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39"/>
          <w:sz w:val="24"/>
        </w:rPr>
        <w:t xml:space="preserve"> </w:t>
      </w:r>
      <w:r>
        <w:rPr>
          <w:sz w:val="24"/>
        </w:rPr>
        <w:t>во</w:t>
      </w:r>
      <w:r>
        <w:rPr>
          <w:spacing w:val="38"/>
          <w:sz w:val="24"/>
        </w:rPr>
        <w:t xml:space="preserve"> </w:t>
      </w:r>
      <w:r>
        <w:rPr>
          <w:sz w:val="24"/>
        </w:rPr>
        <w:t>фронтальной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37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36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41"/>
          <w:sz w:val="24"/>
        </w:rPr>
        <w:t xml:space="preserve"> </w:t>
      </w:r>
      <w:r>
        <w:rPr>
          <w:sz w:val="24"/>
        </w:rPr>
        <w:t>общее</w:t>
      </w:r>
      <w:r>
        <w:rPr>
          <w:spacing w:val="42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43"/>
          <w:sz w:val="24"/>
        </w:rPr>
        <w:t xml:space="preserve"> </w:t>
      </w:r>
      <w:r>
        <w:rPr>
          <w:sz w:val="24"/>
        </w:rPr>
        <w:t>а</w:t>
      </w:r>
      <w:r>
        <w:rPr>
          <w:spacing w:val="39"/>
          <w:sz w:val="24"/>
        </w:rPr>
        <w:t xml:space="preserve"> </w:t>
      </w:r>
      <w:r>
        <w:rPr>
          <w:sz w:val="24"/>
        </w:rPr>
        <w:t>затем</w:t>
      </w:r>
      <w:r>
        <w:rPr>
          <w:spacing w:val="42"/>
          <w:sz w:val="24"/>
        </w:rPr>
        <w:t xml:space="preserve"> </w:t>
      </w:r>
      <w:r>
        <w:rPr>
          <w:sz w:val="24"/>
        </w:rPr>
        <w:t>перейти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детальному</w:t>
      </w:r>
      <w:r>
        <w:rPr>
          <w:spacing w:val="35"/>
          <w:sz w:val="24"/>
        </w:rPr>
        <w:t xml:space="preserve"> </w:t>
      </w:r>
      <w:r>
        <w:rPr>
          <w:sz w:val="24"/>
        </w:rPr>
        <w:t>изучению,</w:t>
      </w:r>
      <w:r>
        <w:rPr>
          <w:spacing w:val="39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39"/>
          <w:sz w:val="24"/>
        </w:rPr>
        <w:t xml:space="preserve"> </w:t>
      </w:r>
      <w:r>
        <w:rPr>
          <w:sz w:val="24"/>
        </w:rPr>
        <w:t>направляться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сюжете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второстепенному.</w:t>
      </w:r>
    </w:p>
    <w:p w:rsidR="00783628" w:rsidRDefault="00783628" w:rsidP="00783628">
      <w:pPr>
        <w:ind w:left="400" w:right="338"/>
        <w:jc w:val="both"/>
        <w:rPr>
          <w:sz w:val="24"/>
        </w:rPr>
      </w:pPr>
      <w:r>
        <w:rPr>
          <w:b/>
          <w:sz w:val="24"/>
        </w:rPr>
        <w:t>Соблюдение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требований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пространства,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предметно-пространственной среды:</w:t>
      </w:r>
    </w:p>
    <w:p w:rsidR="00783628" w:rsidRDefault="00783628" w:rsidP="005F52B3">
      <w:pPr>
        <w:pStyle w:val="a7"/>
        <w:numPr>
          <w:ilvl w:val="0"/>
          <w:numId w:val="1"/>
        </w:numPr>
        <w:tabs>
          <w:tab w:val="left" w:pos="1121"/>
        </w:tabs>
        <w:spacing w:before="4" w:line="232" w:lineRule="auto"/>
        <w:ind w:right="336"/>
        <w:jc w:val="both"/>
        <w:rPr>
          <w:sz w:val="24"/>
        </w:rPr>
      </w:pPr>
      <w:r>
        <w:rPr>
          <w:sz w:val="24"/>
        </w:rPr>
        <w:t>создание эргономически правильных условий учебно-познавательной деятельности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</w:p>
    <w:p w:rsidR="00783628" w:rsidRDefault="00783628" w:rsidP="005F52B3">
      <w:pPr>
        <w:pStyle w:val="a7"/>
        <w:numPr>
          <w:ilvl w:val="0"/>
          <w:numId w:val="1"/>
        </w:numPr>
        <w:tabs>
          <w:tab w:val="left" w:pos="1121"/>
        </w:tabs>
        <w:spacing w:before="13" w:line="230" w:lineRule="auto"/>
        <w:ind w:right="345"/>
        <w:jc w:val="both"/>
        <w:rPr>
          <w:sz w:val="24"/>
        </w:rPr>
      </w:pPr>
      <w:r>
        <w:rPr>
          <w:sz w:val="24"/>
        </w:rPr>
        <w:t>обеспечение свободных проходов к партам, входным дверям, отсутствие выступающих углов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травмоопасных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предметов.</w:t>
      </w:r>
    </w:p>
    <w:p w:rsidR="00783628" w:rsidRDefault="00783628" w:rsidP="00783628">
      <w:pPr>
        <w:pStyle w:val="a3"/>
        <w:spacing w:before="2"/>
        <w:ind w:left="1120"/>
      </w:pPr>
      <w:r>
        <w:t>соблюдение</w:t>
      </w:r>
      <w:r>
        <w:rPr>
          <w:spacing w:val="-4"/>
        </w:rPr>
        <w:t xml:space="preserve"> </w:t>
      </w:r>
      <w:r>
        <w:t>необходимого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слабовидящего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светового</w:t>
      </w:r>
      <w:r>
        <w:rPr>
          <w:spacing w:val="-3"/>
        </w:rPr>
        <w:t xml:space="preserve"> </w:t>
      </w:r>
      <w:r>
        <w:t>режима:</w:t>
      </w:r>
    </w:p>
    <w:p w:rsidR="00783628" w:rsidRDefault="00783628" w:rsidP="005F52B3">
      <w:pPr>
        <w:pStyle w:val="a7"/>
        <w:numPr>
          <w:ilvl w:val="0"/>
          <w:numId w:val="1"/>
        </w:numPr>
        <w:tabs>
          <w:tab w:val="left" w:pos="1120"/>
          <w:tab w:val="left" w:pos="1121"/>
        </w:tabs>
        <w:spacing w:before="1" w:line="318" w:lineRule="exact"/>
        <w:rPr>
          <w:sz w:val="24"/>
        </w:rPr>
      </w:pPr>
      <w:r>
        <w:rPr>
          <w:sz w:val="24"/>
        </w:rPr>
        <w:t>освещенность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300</w:t>
      </w:r>
      <w:r>
        <w:rPr>
          <w:spacing w:val="-2"/>
          <w:sz w:val="24"/>
        </w:rPr>
        <w:t xml:space="preserve"> </w:t>
      </w:r>
      <w:r>
        <w:rPr>
          <w:sz w:val="24"/>
        </w:rPr>
        <w:t>ЛК;</w:t>
      </w:r>
    </w:p>
    <w:p w:rsidR="00783628" w:rsidRDefault="00783628" w:rsidP="005F52B3">
      <w:pPr>
        <w:pStyle w:val="a7"/>
        <w:numPr>
          <w:ilvl w:val="0"/>
          <w:numId w:val="1"/>
        </w:numPr>
        <w:tabs>
          <w:tab w:val="left" w:pos="1120"/>
          <w:tab w:val="left" w:pos="1121"/>
        </w:tabs>
        <w:spacing w:line="313" w:lineRule="exact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света;</w:t>
      </w:r>
    </w:p>
    <w:p w:rsidR="00783628" w:rsidRDefault="00783628" w:rsidP="005F52B3">
      <w:pPr>
        <w:pStyle w:val="a7"/>
        <w:numPr>
          <w:ilvl w:val="0"/>
          <w:numId w:val="1"/>
        </w:numPr>
        <w:tabs>
          <w:tab w:val="left" w:pos="1120"/>
          <w:tab w:val="left" w:pos="1121"/>
        </w:tabs>
        <w:spacing w:line="314" w:lineRule="exact"/>
        <w:rPr>
          <w:sz w:val="24"/>
        </w:rPr>
      </w:pPr>
      <w:r>
        <w:rPr>
          <w:sz w:val="24"/>
        </w:rPr>
        <w:t>одновременное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освещения;</w:t>
      </w:r>
    </w:p>
    <w:p w:rsidR="00783628" w:rsidRDefault="00783628" w:rsidP="005F52B3">
      <w:pPr>
        <w:pStyle w:val="a7"/>
        <w:numPr>
          <w:ilvl w:val="0"/>
          <w:numId w:val="1"/>
        </w:numPr>
        <w:tabs>
          <w:tab w:val="left" w:pos="1120"/>
          <w:tab w:val="left" w:pos="1121"/>
        </w:tabs>
        <w:spacing w:line="315" w:lineRule="exact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жалюзи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солнечную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погоду.</w:t>
      </w:r>
    </w:p>
    <w:p w:rsidR="00783628" w:rsidRDefault="00783628" w:rsidP="005F52B3">
      <w:pPr>
        <w:pStyle w:val="a7"/>
        <w:numPr>
          <w:ilvl w:val="0"/>
          <w:numId w:val="1"/>
        </w:numPr>
        <w:tabs>
          <w:tab w:val="left" w:pos="1120"/>
          <w:tab w:val="left" w:pos="1121"/>
        </w:tabs>
        <w:spacing w:line="313" w:lineRule="exact"/>
        <w:rPr>
          <w:sz w:val="24"/>
        </w:rPr>
      </w:pPr>
      <w:r>
        <w:rPr>
          <w:sz w:val="24"/>
        </w:rPr>
        <w:t>расстановка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парт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врача-офтальмолога;</w:t>
      </w:r>
    </w:p>
    <w:p w:rsidR="00783628" w:rsidRDefault="00783628" w:rsidP="005F52B3">
      <w:pPr>
        <w:pStyle w:val="a7"/>
        <w:numPr>
          <w:ilvl w:val="0"/>
          <w:numId w:val="1"/>
        </w:numPr>
        <w:tabs>
          <w:tab w:val="left" w:pos="1121"/>
        </w:tabs>
        <w:spacing w:line="237" w:lineRule="auto"/>
        <w:ind w:right="340"/>
        <w:jc w:val="both"/>
        <w:rPr>
          <w:sz w:val="24"/>
        </w:rPr>
      </w:pPr>
      <w:r>
        <w:rPr>
          <w:sz w:val="24"/>
        </w:rPr>
        <w:t>наличие оптических, тифлотехнических, технических средств для обеспечения комфортного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(«озвученные»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лупы,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черчения,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брайлевские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приборы,</w:t>
      </w:r>
      <w:r>
        <w:rPr>
          <w:spacing w:val="1"/>
          <w:sz w:val="24"/>
        </w:rPr>
        <w:t xml:space="preserve"> </w:t>
      </w:r>
      <w:r>
        <w:rPr>
          <w:sz w:val="24"/>
        </w:rPr>
        <w:t>брайлевские печатные машинки, брайлевский дисплей, приборы «Графика», «Ориентир» 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783628" w:rsidRDefault="00783628" w:rsidP="00783628">
      <w:pPr>
        <w:pStyle w:val="a3"/>
        <w:spacing w:before="1"/>
        <w:ind w:left="0"/>
        <w:jc w:val="left"/>
      </w:pPr>
    </w:p>
    <w:p w:rsidR="00783628" w:rsidRDefault="00783628" w:rsidP="00783628">
      <w:pPr>
        <w:pStyle w:val="3"/>
        <w:ind w:left="1108"/>
        <w:rPr>
          <w:b w:val="0"/>
        </w:rPr>
      </w:pPr>
      <w:r>
        <w:t>Соблюдение</w:t>
      </w:r>
      <w:r>
        <w:rPr>
          <w:spacing w:val="-6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рекомендаций</w:t>
      </w:r>
      <w:r>
        <w:rPr>
          <w:b w:val="0"/>
        </w:rPr>
        <w:t>:</w:t>
      </w:r>
    </w:p>
    <w:p w:rsidR="00783628" w:rsidRDefault="00783628" w:rsidP="005F52B3">
      <w:pPr>
        <w:pStyle w:val="a7"/>
        <w:numPr>
          <w:ilvl w:val="1"/>
          <w:numId w:val="1"/>
        </w:numPr>
        <w:tabs>
          <w:tab w:val="left" w:pos="1816"/>
          <w:tab w:val="left" w:pos="1817"/>
        </w:tabs>
        <w:ind w:left="1816" w:hanging="709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-2"/>
          <w:sz w:val="24"/>
        </w:rPr>
        <w:t xml:space="preserve"> </w:t>
      </w:r>
      <w:r>
        <w:rPr>
          <w:sz w:val="24"/>
        </w:rPr>
        <w:t>парт</w:t>
      </w:r>
      <w:r>
        <w:rPr>
          <w:spacing w:val="-2"/>
          <w:sz w:val="24"/>
        </w:rPr>
        <w:t xml:space="preserve"> </w:t>
      </w:r>
      <w:r>
        <w:rPr>
          <w:sz w:val="24"/>
        </w:rPr>
        <w:t>росту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комплекции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783628" w:rsidRDefault="00783628" w:rsidP="005F52B3">
      <w:pPr>
        <w:pStyle w:val="a7"/>
        <w:numPr>
          <w:ilvl w:val="1"/>
          <w:numId w:val="1"/>
        </w:numPr>
        <w:tabs>
          <w:tab w:val="left" w:pos="1816"/>
          <w:tab w:val="left" w:pos="1817"/>
        </w:tabs>
        <w:ind w:left="1816" w:hanging="709"/>
        <w:rPr>
          <w:sz w:val="24"/>
        </w:rPr>
      </w:pPr>
      <w:r>
        <w:rPr>
          <w:sz w:val="24"/>
        </w:rPr>
        <w:t>рассадка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офтальмолога;</w:t>
      </w:r>
    </w:p>
    <w:p w:rsidR="00783628" w:rsidRDefault="00783628" w:rsidP="005F52B3">
      <w:pPr>
        <w:pStyle w:val="a7"/>
        <w:numPr>
          <w:ilvl w:val="1"/>
          <w:numId w:val="1"/>
        </w:numPr>
        <w:tabs>
          <w:tab w:val="left" w:pos="1816"/>
          <w:tab w:val="left" w:pos="1817"/>
        </w:tabs>
        <w:ind w:left="1816" w:hanging="709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783628" w:rsidRDefault="00783628" w:rsidP="005F52B3">
      <w:pPr>
        <w:pStyle w:val="a7"/>
        <w:numPr>
          <w:ilvl w:val="1"/>
          <w:numId w:val="1"/>
        </w:numPr>
        <w:tabs>
          <w:tab w:val="left" w:pos="1817"/>
        </w:tabs>
        <w:spacing w:before="73"/>
        <w:ind w:left="1816" w:hanging="709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подставок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книг;</w:t>
      </w:r>
    </w:p>
    <w:p w:rsidR="00783628" w:rsidRDefault="00783628" w:rsidP="005F52B3">
      <w:pPr>
        <w:pStyle w:val="a7"/>
        <w:numPr>
          <w:ilvl w:val="1"/>
          <w:numId w:val="1"/>
        </w:numPr>
        <w:tabs>
          <w:tab w:val="left" w:pos="1817"/>
        </w:tabs>
        <w:ind w:left="1816" w:hanging="709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 упражнений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гимнастики;</w:t>
      </w:r>
    </w:p>
    <w:p w:rsidR="00783628" w:rsidRDefault="00783628" w:rsidP="005F52B3">
      <w:pPr>
        <w:pStyle w:val="a7"/>
        <w:numPr>
          <w:ilvl w:val="1"/>
          <w:numId w:val="1"/>
        </w:numPr>
        <w:tabs>
          <w:tab w:val="left" w:pos="1817"/>
        </w:tabs>
        <w:ind w:right="345" w:firstLine="708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глубины,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клинических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утомления;</w:t>
      </w:r>
    </w:p>
    <w:p w:rsidR="00783628" w:rsidRDefault="00783628" w:rsidP="005F52B3">
      <w:pPr>
        <w:pStyle w:val="a7"/>
        <w:numPr>
          <w:ilvl w:val="1"/>
          <w:numId w:val="1"/>
        </w:numPr>
        <w:tabs>
          <w:tab w:val="left" w:pos="1817"/>
        </w:tabs>
        <w:spacing w:before="1"/>
        <w:ind w:right="344" w:firstLine="708"/>
        <w:jc w:val="both"/>
        <w:rPr>
          <w:sz w:val="24"/>
        </w:rPr>
      </w:pPr>
      <w:r>
        <w:rPr>
          <w:sz w:val="24"/>
        </w:rPr>
        <w:t>ограничение непрерывной зрительной нагрузки 15 минутами, отдых между периодами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зрительной работы должен составлять не менее 5 минут, если учебная работа связана с констатацией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мелких деталей, с подробным прослеживанием процессов, с различением разноудаленных 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2"/>
          <w:sz w:val="24"/>
        </w:rPr>
        <w:t xml:space="preserve"> </w:t>
      </w:r>
      <w:r>
        <w:rPr>
          <w:sz w:val="24"/>
        </w:rPr>
        <w:t>сокращение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для</w:t>
      </w:r>
      <w:r>
        <w:rPr>
          <w:spacing w:val="-1"/>
          <w:sz w:val="24"/>
        </w:rPr>
        <w:t xml:space="preserve"> </w:t>
      </w:r>
      <w:r>
        <w:rPr>
          <w:sz w:val="24"/>
        </w:rPr>
        <w:t>зрительной работы;</w:t>
      </w:r>
    </w:p>
    <w:p w:rsidR="00783628" w:rsidRDefault="00783628" w:rsidP="005F52B3">
      <w:pPr>
        <w:pStyle w:val="a7"/>
        <w:numPr>
          <w:ilvl w:val="1"/>
          <w:numId w:val="1"/>
        </w:numPr>
        <w:tabs>
          <w:tab w:val="left" w:pos="1817"/>
        </w:tabs>
        <w:ind w:right="339" w:firstLine="70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ТСО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15-20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 быть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качественными, ярким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контрастным);</w:t>
      </w:r>
    </w:p>
    <w:p w:rsidR="00783628" w:rsidRDefault="00783628" w:rsidP="005F52B3">
      <w:pPr>
        <w:pStyle w:val="a7"/>
        <w:numPr>
          <w:ilvl w:val="1"/>
          <w:numId w:val="1"/>
        </w:numPr>
        <w:tabs>
          <w:tab w:val="left" w:pos="1817"/>
        </w:tabs>
        <w:ind w:left="1816" w:hanging="709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позой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занятий;</w:t>
      </w:r>
    </w:p>
    <w:p w:rsidR="00783628" w:rsidRDefault="00783628" w:rsidP="005F52B3">
      <w:pPr>
        <w:pStyle w:val="a7"/>
        <w:numPr>
          <w:ilvl w:val="1"/>
          <w:numId w:val="1"/>
        </w:numPr>
        <w:tabs>
          <w:tab w:val="left" w:pos="1817"/>
        </w:tabs>
        <w:ind w:left="1816" w:hanging="709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рекомендаций.</w:t>
      </w:r>
    </w:p>
    <w:p w:rsidR="00783628" w:rsidRDefault="00783628" w:rsidP="00783628">
      <w:pPr>
        <w:pStyle w:val="a3"/>
        <w:ind w:left="0"/>
        <w:jc w:val="left"/>
      </w:pPr>
    </w:p>
    <w:p w:rsidR="00783628" w:rsidRDefault="00783628" w:rsidP="00783628">
      <w:pPr>
        <w:ind w:left="400" w:right="335" w:firstLine="708"/>
        <w:jc w:val="both"/>
        <w:rPr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учебно-методическому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информационному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обеспечению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 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783628" w:rsidRDefault="00783628" w:rsidP="00783628">
      <w:pPr>
        <w:pStyle w:val="a3"/>
        <w:spacing w:before="1"/>
        <w:ind w:right="339" w:firstLine="708"/>
      </w:pPr>
      <w:r>
        <w:t>В процессе обучения слабовидящие школьники должны иметь возможность использовать 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пособия.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плоскопечатные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подготовлены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слабовидящего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временные</w:t>
      </w:r>
      <w:r>
        <w:rPr>
          <w:spacing w:val="6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нагрузке,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материалов.</w:t>
      </w:r>
    </w:p>
    <w:p w:rsidR="0056291A" w:rsidRPr="00F768D4" w:rsidRDefault="00783628" w:rsidP="00F768D4">
      <w:pPr>
        <w:pStyle w:val="a3"/>
        <w:ind w:right="336" w:firstLine="708"/>
      </w:pPr>
      <w:r>
        <w:t>Выбор способа представления учебного материала зависит от того, насколько данный формат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удобен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адекватно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представить материал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пособия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-2"/>
        </w:rPr>
        <w:t xml:space="preserve"> </w:t>
      </w:r>
      <w:r w:rsidR="00F768D4">
        <w:t>формат</w:t>
      </w:r>
    </w:p>
    <w:p w:rsidR="0061324B" w:rsidRDefault="0061324B"/>
    <w:sectPr w:rsidR="0061324B" w:rsidSect="009F1FCE">
      <w:pgSz w:w="11910" w:h="16840"/>
      <w:pgMar w:top="620" w:right="380" w:bottom="1180" w:left="32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98E" w:rsidRDefault="0061498E">
      <w:r>
        <w:separator/>
      </w:r>
    </w:p>
  </w:endnote>
  <w:endnote w:type="continuationSeparator" w:id="0">
    <w:p w:rsidR="0061498E" w:rsidRDefault="00614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24B" w:rsidRDefault="00B23A52">
    <w:pPr>
      <w:pStyle w:val="a3"/>
      <w:spacing w:line="14" w:lineRule="auto"/>
      <w:ind w:left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1EA574E">
              <wp:simplePos x="0" y="0"/>
              <wp:positionH relativeFrom="page">
                <wp:posOffset>3637280</wp:posOffset>
              </wp:positionH>
              <wp:positionV relativeFrom="page">
                <wp:posOffset>9916160</wp:posOffset>
              </wp:positionV>
              <wp:extent cx="28956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24B" w:rsidRDefault="0061324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23A52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EA574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6.4pt;margin-top:780.8pt;width:22.8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" filled="f" stroked="f">
              <v:textbox inset="0,0,0,0">
                <w:txbxContent>
                  <w:p w:rsidR="0061324B" w:rsidRDefault="0061324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23A52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98E" w:rsidRDefault="0061498E">
      <w:r>
        <w:separator/>
      </w:r>
    </w:p>
  </w:footnote>
  <w:footnote w:type="continuationSeparator" w:id="0">
    <w:p w:rsidR="0061498E" w:rsidRDefault="00614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1382"/>
    <w:multiLevelType w:val="hybridMultilevel"/>
    <w:tmpl w:val="2C703ED6"/>
    <w:lvl w:ilvl="0" w:tplc="1FB0FDAA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DA5CF0">
      <w:numFmt w:val="bullet"/>
      <w:lvlText w:val="•"/>
      <w:lvlJc w:val="left"/>
      <w:pPr>
        <w:ind w:left="1858" w:hanging="361"/>
      </w:pPr>
      <w:rPr>
        <w:rFonts w:hint="default"/>
        <w:lang w:val="ru-RU" w:eastAsia="en-US" w:bidi="ar-SA"/>
      </w:rPr>
    </w:lvl>
    <w:lvl w:ilvl="2" w:tplc="E9C0EF3C">
      <w:numFmt w:val="bullet"/>
      <w:lvlText w:val="•"/>
      <w:lvlJc w:val="left"/>
      <w:pPr>
        <w:ind w:left="2897" w:hanging="361"/>
      </w:pPr>
      <w:rPr>
        <w:rFonts w:hint="default"/>
        <w:lang w:val="ru-RU" w:eastAsia="en-US" w:bidi="ar-SA"/>
      </w:rPr>
    </w:lvl>
    <w:lvl w:ilvl="3" w:tplc="4FB0612E">
      <w:numFmt w:val="bullet"/>
      <w:lvlText w:val="•"/>
      <w:lvlJc w:val="left"/>
      <w:pPr>
        <w:ind w:left="3935" w:hanging="361"/>
      </w:pPr>
      <w:rPr>
        <w:rFonts w:hint="default"/>
        <w:lang w:val="ru-RU" w:eastAsia="en-US" w:bidi="ar-SA"/>
      </w:rPr>
    </w:lvl>
    <w:lvl w:ilvl="4" w:tplc="8F2C2432">
      <w:numFmt w:val="bullet"/>
      <w:lvlText w:val="•"/>
      <w:lvlJc w:val="left"/>
      <w:pPr>
        <w:ind w:left="4974" w:hanging="361"/>
      </w:pPr>
      <w:rPr>
        <w:rFonts w:hint="default"/>
        <w:lang w:val="ru-RU" w:eastAsia="en-US" w:bidi="ar-SA"/>
      </w:rPr>
    </w:lvl>
    <w:lvl w:ilvl="5" w:tplc="09E6FEE8">
      <w:numFmt w:val="bullet"/>
      <w:lvlText w:val="•"/>
      <w:lvlJc w:val="left"/>
      <w:pPr>
        <w:ind w:left="6013" w:hanging="361"/>
      </w:pPr>
      <w:rPr>
        <w:rFonts w:hint="default"/>
        <w:lang w:val="ru-RU" w:eastAsia="en-US" w:bidi="ar-SA"/>
      </w:rPr>
    </w:lvl>
    <w:lvl w:ilvl="6" w:tplc="D0423186">
      <w:numFmt w:val="bullet"/>
      <w:lvlText w:val="•"/>
      <w:lvlJc w:val="left"/>
      <w:pPr>
        <w:ind w:left="7051" w:hanging="361"/>
      </w:pPr>
      <w:rPr>
        <w:rFonts w:hint="default"/>
        <w:lang w:val="ru-RU" w:eastAsia="en-US" w:bidi="ar-SA"/>
      </w:rPr>
    </w:lvl>
    <w:lvl w:ilvl="7" w:tplc="655AA02C">
      <w:numFmt w:val="bullet"/>
      <w:lvlText w:val="•"/>
      <w:lvlJc w:val="left"/>
      <w:pPr>
        <w:ind w:left="8090" w:hanging="361"/>
      </w:pPr>
      <w:rPr>
        <w:rFonts w:hint="default"/>
        <w:lang w:val="ru-RU" w:eastAsia="en-US" w:bidi="ar-SA"/>
      </w:rPr>
    </w:lvl>
    <w:lvl w:ilvl="8" w:tplc="38AA3D0C">
      <w:numFmt w:val="bullet"/>
      <w:lvlText w:val="•"/>
      <w:lvlJc w:val="left"/>
      <w:pPr>
        <w:ind w:left="9129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4EA21C9"/>
    <w:multiLevelType w:val="hybridMultilevel"/>
    <w:tmpl w:val="8F94A154"/>
    <w:lvl w:ilvl="0" w:tplc="AD8ED584">
      <w:numFmt w:val="bullet"/>
      <w:lvlText w:val=""/>
      <w:lvlJc w:val="left"/>
      <w:pPr>
        <w:ind w:left="112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B50807A">
      <w:start w:val="1"/>
      <w:numFmt w:val="upperRoman"/>
      <w:lvlText w:val="%2."/>
      <w:lvlJc w:val="left"/>
      <w:pPr>
        <w:ind w:left="4807" w:hanging="182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 w:tplc="65063406">
      <w:numFmt w:val="bullet"/>
      <w:lvlText w:val="•"/>
      <w:lvlJc w:val="left"/>
      <w:pPr>
        <w:ind w:left="5511" w:hanging="182"/>
      </w:pPr>
      <w:rPr>
        <w:rFonts w:hint="default"/>
        <w:lang w:val="ru-RU" w:eastAsia="en-US" w:bidi="ar-SA"/>
      </w:rPr>
    </w:lvl>
    <w:lvl w:ilvl="3" w:tplc="3474BF58">
      <w:numFmt w:val="bullet"/>
      <w:lvlText w:val="•"/>
      <w:lvlJc w:val="left"/>
      <w:pPr>
        <w:ind w:left="6223" w:hanging="182"/>
      </w:pPr>
      <w:rPr>
        <w:rFonts w:hint="default"/>
        <w:lang w:val="ru-RU" w:eastAsia="en-US" w:bidi="ar-SA"/>
      </w:rPr>
    </w:lvl>
    <w:lvl w:ilvl="4" w:tplc="3E90A854">
      <w:numFmt w:val="bullet"/>
      <w:lvlText w:val="•"/>
      <w:lvlJc w:val="left"/>
      <w:pPr>
        <w:ind w:left="6935" w:hanging="182"/>
      </w:pPr>
      <w:rPr>
        <w:rFonts w:hint="default"/>
        <w:lang w:val="ru-RU" w:eastAsia="en-US" w:bidi="ar-SA"/>
      </w:rPr>
    </w:lvl>
    <w:lvl w:ilvl="5" w:tplc="0F6E31AE">
      <w:numFmt w:val="bullet"/>
      <w:lvlText w:val="•"/>
      <w:lvlJc w:val="left"/>
      <w:pPr>
        <w:ind w:left="7647" w:hanging="182"/>
      </w:pPr>
      <w:rPr>
        <w:rFonts w:hint="default"/>
        <w:lang w:val="ru-RU" w:eastAsia="en-US" w:bidi="ar-SA"/>
      </w:rPr>
    </w:lvl>
    <w:lvl w:ilvl="6" w:tplc="6F64EF06">
      <w:numFmt w:val="bullet"/>
      <w:lvlText w:val="•"/>
      <w:lvlJc w:val="left"/>
      <w:pPr>
        <w:ind w:left="8359" w:hanging="182"/>
      </w:pPr>
      <w:rPr>
        <w:rFonts w:hint="default"/>
        <w:lang w:val="ru-RU" w:eastAsia="en-US" w:bidi="ar-SA"/>
      </w:rPr>
    </w:lvl>
    <w:lvl w:ilvl="7" w:tplc="5412A976">
      <w:numFmt w:val="bullet"/>
      <w:lvlText w:val="•"/>
      <w:lvlJc w:val="left"/>
      <w:pPr>
        <w:ind w:left="9070" w:hanging="182"/>
      </w:pPr>
      <w:rPr>
        <w:rFonts w:hint="default"/>
        <w:lang w:val="ru-RU" w:eastAsia="en-US" w:bidi="ar-SA"/>
      </w:rPr>
    </w:lvl>
    <w:lvl w:ilvl="8" w:tplc="87A675EC">
      <w:numFmt w:val="bullet"/>
      <w:lvlText w:val="•"/>
      <w:lvlJc w:val="left"/>
      <w:pPr>
        <w:ind w:left="9782" w:hanging="182"/>
      </w:pPr>
      <w:rPr>
        <w:rFonts w:hint="default"/>
        <w:lang w:val="ru-RU" w:eastAsia="en-US" w:bidi="ar-SA"/>
      </w:rPr>
    </w:lvl>
  </w:abstractNum>
  <w:abstractNum w:abstractNumId="2" w15:restartNumberingAfterBreak="0">
    <w:nsid w:val="06D41AF9"/>
    <w:multiLevelType w:val="multilevel"/>
    <w:tmpl w:val="FEB2A5D0"/>
    <w:lvl w:ilvl="0">
      <w:start w:val="1"/>
      <w:numFmt w:val="decimal"/>
      <w:lvlText w:val="%1"/>
      <w:lvlJc w:val="left"/>
      <w:pPr>
        <w:ind w:left="400" w:hanging="53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0" w:hanging="53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787" w:hanging="361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221" w:hanging="5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62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5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8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1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596"/>
      </w:pPr>
      <w:rPr>
        <w:rFonts w:hint="default"/>
        <w:lang w:val="ru-RU" w:eastAsia="en-US" w:bidi="ar-SA"/>
      </w:rPr>
    </w:lvl>
  </w:abstractNum>
  <w:abstractNum w:abstractNumId="3" w15:restartNumberingAfterBreak="0">
    <w:nsid w:val="07CC4EF0"/>
    <w:multiLevelType w:val="hybridMultilevel"/>
    <w:tmpl w:val="26B45548"/>
    <w:lvl w:ilvl="0" w:tplc="3D8475EC">
      <w:numFmt w:val="bullet"/>
      <w:lvlText w:val=""/>
      <w:lvlJc w:val="left"/>
      <w:pPr>
        <w:ind w:left="94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962A4DA">
      <w:numFmt w:val="bullet"/>
      <w:lvlText w:val="•"/>
      <w:lvlJc w:val="left"/>
      <w:pPr>
        <w:ind w:left="1966" w:hanging="360"/>
      </w:pPr>
      <w:rPr>
        <w:rFonts w:hint="default"/>
        <w:lang w:val="ru-RU" w:eastAsia="en-US" w:bidi="ar-SA"/>
      </w:rPr>
    </w:lvl>
    <w:lvl w:ilvl="2" w:tplc="CC6253D6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A61CEE56">
      <w:numFmt w:val="bullet"/>
      <w:lvlText w:val="•"/>
      <w:lvlJc w:val="left"/>
      <w:pPr>
        <w:ind w:left="4019" w:hanging="360"/>
      </w:pPr>
      <w:rPr>
        <w:rFonts w:hint="default"/>
        <w:lang w:val="ru-RU" w:eastAsia="en-US" w:bidi="ar-SA"/>
      </w:rPr>
    </w:lvl>
    <w:lvl w:ilvl="4" w:tplc="DECCE7A6">
      <w:numFmt w:val="bullet"/>
      <w:lvlText w:val="•"/>
      <w:lvlJc w:val="left"/>
      <w:pPr>
        <w:ind w:left="5046" w:hanging="360"/>
      </w:pPr>
      <w:rPr>
        <w:rFonts w:hint="default"/>
        <w:lang w:val="ru-RU" w:eastAsia="en-US" w:bidi="ar-SA"/>
      </w:rPr>
    </w:lvl>
    <w:lvl w:ilvl="5" w:tplc="7EBA35A4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6" w:tplc="3C6A3F48">
      <w:numFmt w:val="bullet"/>
      <w:lvlText w:val="•"/>
      <w:lvlJc w:val="left"/>
      <w:pPr>
        <w:ind w:left="7099" w:hanging="360"/>
      </w:pPr>
      <w:rPr>
        <w:rFonts w:hint="default"/>
        <w:lang w:val="ru-RU" w:eastAsia="en-US" w:bidi="ar-SA"/>
      </w:rPr>
    </w:lvl>
    <w:lvl w:ilvl="7" w:tplc="1DB6239E">
      <w:numFmt w:val="bullet"/>
      <w:lvlText w:val="•"/>
      <w:lvlJc w:val="left"/>
      <w:pPr>
        <w:ind w:left="8126" w:hanging="360"/>
      </w:pPr>
      <w:rPr>
        <w:rFonts w:hint="default"/>
        <w:lang w:val="ru-RU" w:eastAsia="en-US" w:bidi="ar-SA"/>
      </w:rPr>
    </w:lvl>
    <w:lvl w:ilvl="8" w:tplc="CCE633A0">
      <w:numFmt w:val="bullet"/>
      <w:lvlText w:val="•"/>
      <w:lvlJc w:val="left"/>
      <w:pPr>
        <w:ind w:left="915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9A2477B"/>
    <w:multiLevelType w:val="hybridMultilevel"/>
    <w:tmpl w:val="DF320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4B1153"/>
    <w:multiLevelType w:val="multilevel"/>
    <w:tmpl w:val="C2666E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0B5A1F92"/>
    <w:multiLevelType w:val="hybridMultilevel"/>
    <w:tmpl w:val="B658F360"/>
    <w:lvl w:ilvl="0" w:tplc="041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7" w15:restartNumberingAfterBreak="0">
    <w:nsid w:val="112B6396"/>
    <w:multiLevelType w:val="hybridMultilevel"/>
    <w:tmpl w:val="858CB162"/>
    <w:lvl w:ilvl="0" w:tplc="837CB8C2">
      <w:start w:val="1"/>
      <w:numFmt w:val="decimal"/>
      <w:lvlText w:val="%1)"/>
      <w:lvlJc w:val="left"/>
      <w:pPr>
        <w:ind w:left="400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B80064">
      <w:numFmt w:val="bullet"/>
      <w:lvlText w:val=""/>
      <w:lvlJc w:val="left"/>
      <w:pPr>
        <w:ind w:left="16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DFCDDA6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3" w:tplc="CBD40AAA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  <w:lvl w:ilvl="4" w:tplc="99D4DB74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 w:tplc="A7AE2A12">
      <w:numFmt w:val="bullet"/>
      <w:lvlText w:val="•"/>
      <w:lvlJc w:val="left"/>
      <w:pPr>
        <w:ind w:left="5902" w:hanging="360"/>
      </w:pPr>
      <w:rPr>
        <w:rFonts w:hint="default"/>
        <w:lang w:val="ru-RU" w:eastAsia="en-US" w:bidi="ar-SA"/>
      </w:rPr>
    </w:lvl>
    <w:lvl w:ilvl="6" w:tplc="4A841F1E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  <w:lvl w:ilvl="7" w:tplc="0BD2BB68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2054B148">
      <w:numFmt w:val="bullet"/>
      <w:lvlText w:val="•"/>
      <w:lvlJc w:val="left"/>
      <w:pPr>
        <w:ind w:left="9084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2795D86"/>
    <w:multiLevelType w:val="hybridMultilevel"/>
    <w:tmpl w:val="3A8A0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A536F"/>
    <w:multiLevelType w:val="multilevel"/>
    <w:tmpl w:val="5C82732A"/>
    <w:lvl w:ilvl="0">
      <w:start w:val="2"/>
      <w:numFmt w:val="decimal"/>
      <w:lvlText w:val="%1"/>
      <w:lvlJc w:val="left"/>
      <w:pPr>
        <w:ind w:left="3609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81" w:hanging="404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763" w:hanging="201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6192" w:hanging="2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08" w:hanging="2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25" w:hanging="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41" w:hanging="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57" w:hanging="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3" w:hanging="201"/>
      </w:pPr>
      <w:rPr>
        <w:rFonts w:hint="default"/>
        <w:lang w:val="ru-RU" w:eastAsia="en-US" w:bidi="ar-SA"/>
      </w:rPr>
    </w:lvl>
  </w:abstractNum>
  <w:abstractNum w:abstractNumId="10" w15:restartNumberingAfterBreak="0">
    <w:nsid w:val="1C243C8A"/>
    <w:multiLevelType w:val="hybridMultilevel"/>
    <w:tmpl w:val="9836C7BA"/>
    <w:lvl w:ilvl="0" w:tplc="CAD29028">
      <w:start w:val="3"/>
      <w:numFmt w:val="decimal"/>
      <w:lvlText w:val="%1."/>
      <w:lvlJc w:val="left"/>
      <w:pPr>
        <w:ind w:left="212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C1A94E8">
      <w:numFmt w:val="bullet"/>
      <w:lvlText w:val="-"/>
      <w:lvlJc w:val="left"/>
      <w:pPr>
        <w:ind w:left="1828" w:hanging="6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CCC0504">
      <w:numFmt w:val="bullet"/>
      <w:lvlText w:val="•"/>
      <w:lvlJc w:val="left"/>
      <w:pPr>
        <w:ind w:left="3129" w:hanging="695"/>
      </w:pPr>
      <w:rPr>
        <w:rFonts w:hint="default"/>
        <w:lang w:val="ru-RU" w:eastAsia="en-US" w:bidi="ar-SA"/>
      </w:rPr>
    </w:lvl>
    <w:lvl w:ilvl="3" w:tplc="D36EA2E0">
      <w:numFmt w:val="bullet"/>
      <w:lvlText w:val="•"/>
      <w:lvlJc w:val="left"/>
      <w:pPr>
        <w:ind w:left="4139" w:hanging="695"/>
      </w:pPr>
      <w:rPr>
        <w:rFonts w:hint="default"/>
        <w:lang w:val="ru-RU" w:eastAsia="en-US" w:bidi="ar-SA"/>
      </w:rPr>
    </w:lvl>
    <w:lvl w:ilvl="4" w:tplc="EFCAA3CE">
      <w:numFmt w:val="bullet"/>
      <w:lvlText w:val="•"/>
      <w:lvlJc w:val="left"/>
      <w:pPr>
        <w:ind w:left="5148" w:hanging="695"/>
      </w:pPr>
      <w:rPr>
        <w:rFonts w:hint="default"/>
        <w:lang w:val="ru-RU" w:eastAsia="en-US" w:bidi="ar-SA"/>
      </w:rPr>
    </w:lvl>
    <w:lvl w:ilvl="5" w:tplc="BA84CBF2">
      <w:numFmt w:val="bullet"/>
      <w:lvlText w:val="•"/>
      <w:lvlJc w:val="left"/>
      <w:pPr>
        <w:ind w:left="6158" w:hanging="695"/>
      </w:pPr>
      <w:rPr>
        <w:rFonts w:hint="default"/>
        <w:lang w:val="ru-RU" w:eastAsia="en-US" w:bidi="ar-SA"/>
      </w:rPr>
    </w:lvl>
    <w:lvl w:ilvl="6" w:tplc="9B0A68AA">
      <w:numFmt w:val="bullet"/>
      <w:lvlText w:val="•"/>
      <w:lvlJc w:val="left"/>
      <w:pPr>
        <w:ind w:left="7168" w:hanging="695"/>
      </w:pPr>
      <w:rPr>
        <w:rFonts w:hint="default"/>
        <w:lang w:val="ru-RU" w:eastAsia="en-US" w:bidi="ar-SA"/>
      </w:rPr>
    </w:lvl>
    <w:lvl w:ilvl="7" w:tplc="B55ACBE4">
      <w:numFmt w:val="bullet"/>
      <w:lvlText w:val="•"/>
      <w:lvlJc w:val="left"/>
      <w:pPr>
        <w:ind w:left="8177" w:hanging="695"/>
      </w:pPr>
      <w:rPr>
        <w:rFonts w:hint="default"/>
        <w:lang w:val="ru-RU" w:eastAsia="en-US" w:bidi="ar-SA"/>
      </w:rPr>
    </w:lvl>
    <w:lvl w:ilvl="8" w:tplc="9884A570">
      <w:numFmt w:val="bullet"/>
      <w:lvlText w:val="•"/>
      <w:lvlJc w:val="left"/>
      <w:pPr>
        <w:ind w:left="9187" w:hanging="695"/>
      </w:pPr>
      <w:rPr>
        <w:rFonts w:hint="default"/>
        <w:lang w:val="ru-RU" w:eastAsia="en-US" w:bidi="ar-SA"/>
      </w:rPr>
    </w:lvl>
  </w:abstractNum>
  <w:abstractNum w:abstractNumId="11" w15:restartNumberingAfterBreak="0">
    <w:nsid w:val="21B8524B"/>
    <w:multiLevelType w:val="multilevel"/>
    <w:tmpl w:val="7F0667D2"/>
    <w:lvl w:ilvl="0">
      <w:start w:val="3"/>
      <w:numFmt w:val="decimal"/>
      <w:lvlText w:val="%1"/>
      <w:lvlJc w:val="left"/>
      <w:pPr>
        <w:ind w:left="400" w:hanging="5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0" w:hanging="537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6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4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427358F"/>
    <w:multiLevelType w:val="multilevel"/>
    <w:tmpl w:val="5B82FE86"/>
    <w:lvl w:ilvl="0">
      <w:start w:val="3"/>
      <w:numFmt w:val="decimal"/>
      <w:lvlText w:val="%1"/>
      <w:lvlJc w:val="left"/>
      <w:pPr>
        <w:ind w:left="3921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921" w:hanging="423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72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3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4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5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7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7" w:hanging="423"/>
      </w:pPr>
      <w:rPr>
        <w:rFonts w:hint="default"/>
        <w:lang w:val="ru-RU" w:eastAsia="en-US" w:bidi="ar-SA"/>
      </w:rPr>
    </w:lvl>
  </w:abstractNum>
  <w:abstractNum w:abstractNumId="13" w15:restartNumberingAfterBreak="0">
    <w:nsid w:val="254806E0"/>
    <w:multiLevelType w:val="hybridMultilevel"/>
    <w:tmpl w:val="F57E8AA4"/>
    <w:lvl w:ilvl="0" w:tplc="4EE63862">
      <w:numFmt w:val="bullet"/>
      <w:lvlText w:val="—"/>
      <w:lvlJc w:val="left"/>
      <w:pPr>
        <w:ind w:left="40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301058">
      <w:numFmt w:val="bullet"/>
      <w:lvlText w:val="•"/>
      <w:lvlJc w:val="left"/>
      <w:pPr>
        <w:ind w:left="1480" w:hanging="300"/>
      </w:pPr>
      <w:rPr>
        <w:rFonts w:hint="default"/>
        <w:lang w:val="ru-RU" w:eastAsia="en-US" w:bidi="ar-SA"/>
      </w:rPr>
    </w:lvl>
    <w:lvl w:ilvl="2" w:tplc="4EBA8F48">
      <w:numFmt w:val="bullet"/>
      <w:lvlText w:val="•"/>
      <w:lvlJc w:val="left"/>
      <w:pPr>
        <w:ind w:left="2561" w:hanging="300"/>
      </w:pPr>
      <w:rPr>
        <w:rFonts w:hint="default"/>
        <w:lang w:val="ru-RU" w:eastAsia="en-US" w:bidi="ar-SA"/>
      </w:rPr>
    </w:lvl>
    <w:lvl w:ilvl="3" w:tplc="32347692">
      <w:numFmt w:val="bullet"/>
      <w:lvlText w:val="•"/>
      <w:lvlJc w:val="left"/>
      <w:pPr>
        <w:ind w:left="3641" w:hanging="300"/>
      </w:pPr>
      <w:rPr>
        <w:rFonts w:hint="default"/>
        <w:lang w:val="ru-RU" w:eastAsia="en-US" w:bidi="ar-SA"/>
      </w:rPr>
    </w:lvl>
    <w:lvl w:ilvl="4" w:tplc="20BE9A2C">
      <w:numFmt w:val="bullet"/>
      <w:lvlText w:val="•"/>
      <w:lvlJc w:val="left"/>
      <w:pPr>
        <w:ind w:left="4722" w:hanging="300"/>
      </w:pPr>
      <w:rPr>
        <w:rFonts w:hint="default"/>
        <w:lang w:val="ru-RU" w:eastAsia="en-US" w:bidi="ar-SA"/>
      </w:rPr>
    </w:lvl>
    <w:lvl w:ilvl="5" w:tplc="04BAB288">
      <w:numFmt w:val="bullet"/>
      <w:lvlText w:val="•"/>
      <w:lvlJc w:val="left"/>
      <w:pPr>
        <w:ind w:left="5803" w:hanging="300"/>
      </w:pPr>
      <w:rPr>
        <w:rFonts w:hint="default"/>
        <w:lang w:val="ru-RU" w:eastAsia="en-US" w:bidi="ar-SA"/>
      </w:rPr>
    </w:lvl>
    <w:lvl w:ilvl="6" w:tplc="BC28CF20">
      <w:numFmt w:val="bullet"/>
      <w:lvlText w:val="•"/>
      <w:lvlJc w:val="left"/>
      <w:pPr>
        <w:ind w:left="6883" w:hanging="300"/>
      </w:pPr>
      <w:rPr>
        <w:rFonts w:hint="default"/>
        <w:lang w:val="ru-RU" w:eastAsia="en-US" w:bidi="ar-SA"/>
      </w:rPr>
    </w:lvl>
    <w:lvl w:ilvl="7" w:tplc="BDC6D448">
      <w:numFmt w:val="bullet"/>
      <w:lvlText w:val="•"/>
      <w:lvlJc w:val="left"/>
      <w:pPr>
        <w:ind w:left="7964" w:hanging="300"/>
      </w:pPr>
      <w:rPr>
        <w:rFonts w:hint="default"/>
        <w:lang w:val="ru-RU" w:eastAsia="en-US" w:bidi="ar-SA"/>
      </w:rPr>
    </w:lvl>
    <w:lvl w:ilvl="8" w:tplc="85268804">
      <w:numFmt w:val="bullet"/>
      <w:lvlText w:val="•"/>
      <w:lvlJc w:val="left"/>
      <w:pPr>
        <w:ind w:left="9045" w:hanging="300"/>
      </w:pPr>
      <w:rPr>
        <w:rFonts w:hint="default"/>
        <w:lang w:val="ru-RU" w:eastAsia="en-US" w:bidi="ar-SA"/>
      </w:rPr>
    </w:lvl>
  </w:abstractNum>
  <w:abstractNum w:abstractNumId="14" w15:restartNumberingAfterBreak="0">
    <w:nsid w:val="26D61BFE"/>
    <w:multiLevelType w:val="hybridMultilevel"/>
    <w:tmpl w:val="44606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73CF5"/>
    <w:multiLevelType w:val="hybridMultilevel"/>
    <w:tmpl w:val="CB8C75D6"/>
    <w:lvl w:ilvl="0" w:tplc="0654303C">
      <w:start w:val="4"/>
      <w:numFmt w:val="decimal"/>
      <w:lvlText w:val="%1"/>
      <w:lvlJc w:val="left"/>
      <w:pPr>
        <w:ind w:left="152" w:hanging="792"/>
      </w:pPr>
      <w:rPr>
        <w:rFonts w:hint="default"/>
        <w:lang w:val="ru-RU" w:eastAsia="en-US" w:bidi="ar-SA"/>
      </w:rPr>
    </w:lvl>
    <w:lvl w:ilvl="1" w:tplc="F64081FE">
      <w:numFmt w:val="none"/>
      <w:lvlText w:val=""/>
      <w:lvlJc w:val="left"/>
      <w:pPr>
        <w:tabs>
          <w:tab w:val="num" w:pos="360"/>
        </w:tabs>
      </w:pPr>
    </w:lvl>
    <w:lvl w:ilvl="2" w:tplc="72EE86D0">
      <w:numFmt w:val="none"/>
      <w:lvlText w:val=""/>
      <w:lvlJc w:val="left"/>
      <w:pPr>
        <w:tabs>
          <w:tab w:val="num" w:pos="360"/>
        </w:tabs>
      </w:pPr>
    </w:lvl>
    <w:lvl w:ilvl="3" w:tplc="6B8093D8">
      <w:numFmt w:val="none"/>
      <w:lvlText w:val=""/>
      <w:lvlJc w:val="left"/>
      <w:pPr>
        <w:tabs>
          <w:tab w:val="num" w:pos="360"/>
        </w:tabs>
      </w:pPr>
    </w:lvl>
    <w:lvl w:ilvl="4" w:tplc="5A24932E">
      <w:numFmt w:val="bullet"/>
      <w:lvlText w:val="•"/>
      <w:lvlJc w:val="left"/>
      <w:pPr>
        <w:ind w:left="4194" w:hanging="792"/>
      </w:pPr>
      <w:rPr>
        <w:rFonts w:hint="default"/>
        <w:lang w:val="ru-RU" w:eastAsia="en-US" w:bidi="ar-SA"/>
      </w:rPr>
    </w:lvl>
    <w:lvl w:ilvl="5" w:tplc="D75465E4">
      <w:numFmt w:val="bullet"/>
      <w:lvlText w:val="•"/>
      <w:lvlJc w:val="left"/>
      <w:pPr>
        <w:ind w:left="5203" w:hanging="792"/>
      </w:pPr>
      <w:rPr>
        <w:rFonts w:hint="default"/>
        <w:lang w:val="ru-RU" w:eastAsia="en-US" w:bidi="ar-SA"/>
      </w:rPr>
    </w:lvl>
    <w:lvl w:ilvl="6" w:tplc="60C03824">
      <w:numFmt w:val="bullet"/>
      <w:lvlText w:val="•"/>
      <w:lvlJc w:val="left"/>
      <w:pPr>
        <w:ind w:left="6211" w:hanging="792"/>
      </w:pPr>
      <w:rPr>
        <w:rFonts w:hint="default"/>
        <w:lang w:val="ru-RU" w:eastAsia="en-US" w:bidi="ar-SA"/>
      </w:rPr>
    </w:lvl>
    <w:lvl w:ilvl="7" w:tplc="173CC7FA">
      <w:numFmt w:val="bullet"/>
      <w:lvlText w:val="•"/>
      <w:lvlJc w:val="left"/>
      <w:pPr>
        <w:ind w:left="7220" w:hanging="792"/>
      </w:pPr>
      <w:rPr>
        <w:rFonts w:hint="default"/>
        <w:lang w:val="ru-RU" w:eastAsia="en-US" w:bidi="ar-SA"/>
      </w:rPr>
    </w:lvl>
    <w:lvl w:ilvl="8" w:tplc="4D1C83C6">
      <w:numFmt w:val="bullet"/>
      <w:lvlText w:val="•"/>
      <w:lvlJc w:val="left"/>
      <w:pPr>
        <w:ind w:left="8229" w:hanging="792"/>
      </w:pPr>
      <w:rPr>
        <w:rFonts w:hint="default"/>
        <w:lang w:val="ru-RU" w:eastAsia="en-US" w:bidi="ar-SA"/>
      </w:rPr>
    </w:lvl>
  </w:abstractNum>
  <w:abstractNum w:abstractNumId="16" w15:restartNumberingAfterBreak="0">
    <w:nsid w:val="2F9A67FD"/>
    <w:multiLevelType w:val="hybridMultilevel"/>
    <w:tmpl w:val="40461CF4"/>
    <w:lvl w:ilvl="0" w:tplc="047201AE">
      <w:start w:val="1"/>
      <w:numFmt w:val="decimal"/>
      <w:lvlText w:val="%1)"/>
      <w:lvlJc w:val="left"/>
      <w:pPr>
        <w:ind w:left="400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C6C69C">
      <w:numFmt w:val="bullet"/>
      <w:lvlText w:val="•"/>
      <w:lvlJc w:val="left"/>
      <w:pPr>
        <w:ind w:left="1480" w:hanging="312"/>
      </w:pPr>
      <w:rPr>
        <w:rFonts w:hint="default"/>
        <w:lang w:val="ru-RU" w:eastAsia="en-US" w:bidi="ar-SA"/>
      </w:rPr>
    </w:lvl>
    <w:lvl w:ilvl="2" w:tplc="EFE25216">
      <w:numFmt w:val="bullet"/>
      <w:lvlText w:val="•"/>
      <w:lvlJc w:val="left"/>
      <w:pPr>
        <w:ind w:left="2561" w:hanging="312"/>
      </w:pPr>
      <w:rPr>
        <w:rFonts w:hint="default"/>
        <w:lang w:val="ru-RU" w:eastAsia="en-US" w:bidi="ar-SA"/>
      </w:rPr>
    </w:lvl>
    <w:lvl w:ilvl="3" w:tplc="B0CAC238">
      <w:numFmt w:val="bullet"/>
      <w:lvlText w:val="•"/>
      <w:lvlJc w:val="left"/>
      <w:pPr>
        <w:ind w:left="3641" w:hanging="312"/>
      </w:pPr>
      <w:rPr>
        <w:rFonts w:hint="default"/>
        <w:lang w:val="ru-RU" w:eastAsia="en-US" w:bidi="ar-SA"/>
      </w:rPr>
    </w:lvl>
    <w:lvl w:ilvl="4" w:tplc="8BF81C80">
      <w:numFmt w:val="bullet"/>
      <w:lvlText w:val="•"/>
      <w:lvlJc w:val="left"/>
      <w:pPr>
        <w:ind w:left="4722" w:hanging="312"/>
      </w:pPr>
      <w:rPr>
        <w:rFonts w:hint="default"/>
        <w:lang w:val="ru-RU" w:eastAsia="en-US" w:bidi="ar-SA"/>
      </w:rPr>
    </w:lvl>
    <w:lvl w:ilvl="5" w:tplc="A25AD5EC">
      <w:numFmt w:val="bullet"/>
      <w:lvlText w:val="•"/>
      <w:lvlJc w:val="left"/>
      <w:pPr>
        <w:ind w:left="5803" w:hanging="312"/>
      </w:pPr>
      <w:rPr>
        <w:rFonts w:hint="default"/>
        <w:lang w:val="ru-RU" w:eastAsia="en-US" w:bidi="ar-SA"/>
      </w:rPr>
    </w:lvl>
    <w:lvl w:ilvl="6" w:tplc="553AEEC6">
      <w:numFmt w:val="bullet"/>
      <w:lvlText w:val="•"/>
      <w:lvlJc w:val="left"/>
      <w:pPr>
        <w:ind w:left="6883" w:hanging="312"/>
      </w:pPr>
      <w:rPr>
        <w:rFonts w:hint="default"/>
        <w:lang w:val="ru-RU" w:eastAsia="en-US" w:bidi="ar-SA"/>
      </w:rPr>
    </w:lvl>
    <w:lvl w:ilvl="7" w:tplc="EAE6091E">
      <w:numFmt w:val="bullet"/>
      <w:lvlText w:val="•"/>
      <w:lvlJc w:val="left"/>
      <w:pPr>
        <w:ind w:left="7964" w:hanging="312"/>
      </w:pPr>
      <w:rPr>
        <w:rFonts w:hint="default"/>
        <w:lang w:val="ru-RU" w:eastAsia="en-US" w:bidi="ar-SA"/>
      </w:rPr>
    </w:lvl>
    <w:lvl w:ilvl="8" w:tplc="0C5ED48E">
      <w:numFmt w:val="bullet"/>
      <w:lvlText w:val="•"/>
      <w:lvlJc w:val="left"/>
      <w:pPr>
        <w:ind w:left="9045" w:hanging="312"/>
      </w:pPr>
      <w:rPr>
        <w:rFonts w:hint="default"/>
        <w:lang w:val="ru-RU" w:eastAsia="en-US" w:bidi="ar-SA"/>
      </w:rPr>
    </w:lvl>
  </w:abstractNum>
  <w:abstractNum w:abstractNumId="17" w15:restartNumberingAfterBreak="0">
    <w:nsid w:val="2FC006D1"/>
    <w:multiLevelType w:val="hybridMultilevel"/>
    <w:tmpl w:val="47A0308C"/>
    <w:lvl w:ilvl="0" w:tplc="EAC06A02">
      <w:numFmt w:val="bullet"/>
      <w:lvlText w:val="–"/>
      <w:lvlJc w:val="left"/>
      <w:pPr>
        <w:ind w:left="5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007872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9C86984">
      <w:numFmt w:val="bullet"/>
      <w:lvlText w:val="-"/>
      <w:lvlJc w:val="left"/>
      <w:pPr>
        <w:ind w:left="400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760AE9AE">
      <w:numFmt w:val="bullet"/>
      <w:lvlText w:val="•"/>
      <w:lvlJc w:val="left"/>
      <w:pPr>
        <w:ind w:left="760" w:hanging="708"/>
      </w:pPr>
      <w:rPr>
        <w:rFonts w:hint="default"/>
        <w:lang w:val="ru-RU" w:eastAsia="en-US" w:bidi="ar-SA"/>
      </w:rPr>
    </w:lvl>
    <w:lvl w:ilvl="4" w:tplc="809EB1E8">
      <w:numFmt w:val="bullet"/>
      <w:lvlText w:val="•"/>
      <w:lvlJc w:val="left"/>
      <w:pPr>
        <w:ind w:left="2520" w:hanging="708"/>
      </w:pPr>
      <w:rPr>
        <w:rFonts w:hint="default"/>
        <w:lang w:val="ru-RU" w:eastAsia="en-US" w:bidi="ar-SA"/>
      </w:rPr>
    </w:lvl>
    <w:lvl w:ilvl="5" w:tplc="C4CECB88">
      <w:numFmt w:val="bullet"/>
      <w:lvlText w:val="•"/>
      <w:lvlJc w:val="left"/>
      <w:pPr>
        <w:ind w:left="3967" w:hanging="708"/>
      </w:pPr>
      <w:rPr>
        <w:rFonts w:hint="default"/>
        <w:lang w:val="ru-RU" w:eastAsia="en-US" w:bidi="ar-SA"/>
      </w:rPr>
    </w:lvl>
    <w:lvl w:ilvl="6" w:tplc="B05A1DDA">
      <w:numFmt w:val="bullet"/>
      <w:lvlText w:val="•"/>
      <w:lvlJc w:val="left"/>
      <w:pPr>
        <w:ind w:left="5415" w:hanging="708"/>
      </w:pPr>
      <w:rPr>
        <w:rFonts w:hint="default"/>
        <w:lang w:val="ru-RU" w:eastAsia="en-US" w:bidi="ar-SA"/>
      </w:rPr>
    </w:lvl>
    <w:lvl w:ilvl="7" w:tplc="7F4648BC">
      <w:numFmt w:val="bullet"/>
      <w:lvlText w:val="•"/>
      <w:lvlJc w:val="left"/>
      <w:pPr>
        <w:ind w:left="6863" w:hanging="708"/>
      </w:pPr>
      <w:rPr>
        <w:rFonts w:hint="default"/>
        <w:lang w:val="ru-RU" w:eastAsia="en-US" w:bidi="ar-SA"/>
      </w:rPr>
    </w:lvl>
    <w:lvl w:ilvl="8" w:tplc="CD3C33E6">
      <w:numFmt w:val="bullet"/>
      <w:lvlText w:val="•"/>
      <w:lvlJc w:val="left"/>
      <w:pPr>
        <w:ind w:left="8310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32843F6D"/>
    <w:multiLevelType w:val="multilevel"/>
    <w:tmpl w:val="470281C6"/>
    <w:lvl w:ilvl="0">
      <w:start w:val="3"/>
      <w:numFmt w:val="decimal"/>
      <w:lvlText w:val="%1"/>
      <w:lvlJc w:val="left"/>
      <w:pPr>
        <w:ind w:left="4353" w:hanging="46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353" w:hanging="468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5752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48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44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40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36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32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28" w:hanging="468"/>
      </w:pPr>
      <w:rPr>
        <w:rFonts w:hint="default"/>
        <w:lang w:val="ru-RU" w:eastAsia="en-US" w:bidi="ar-SA"/>
      </w:rPr>
    </w:lvl>
  </w:abstractNum>
  <w:abstractNum w:abstractNumId="19" w15:restartNumberingAfterBreak="0">
    <w:nsid w:val="36E9386B"/>
    <w:multiLevelType w:val="hybridMultilevel"/>
    <w:tmpl w:val="43AC83AC"/>
    <w:lvl w:ilvl="0" w:tplc="F50C8D1A">
      <w:numFmt w:val="bullet"/>
      <w:lvlText w:val=""/>
      <w:lvlJc w:val="left"/>
      <w:pPr>
        <w:ind w:left="7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C287C22">
      <w:numFmt w:val="bullet"/>
      <w:lvlText w:val=""/>
      <w:lvlJc w:val="left"/>
      <w:pPr>
        <w:ind w:left="503" w:hanging="57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EF08272">
      <w:numFmt w:val="bullet"/>
      <w:lvlText w:val="-"/>
      <w:lvlJc w:val="left"/>
      <w:pPr>
        <w:ind w:left="4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B20AA8BE">
      <w:start w:val="5"/>
      <w:numFmt w:val="decimal"/>
      <w:lvlText w:val="%4"/>
      <w:lvlJc w:val="left"/>
      <w:pPr>
        <w:ind w:left="1420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 w:tplc="F26E2096">
      <w:numFmt w:val="bullet"/>
      <w:lvlText w:val="•"/>
      <w:lvlJc w:val="left"/>
      <w:pPr>
        <w:ind w:left="2818" w:hanging="212"/>
      </w:pPr>
      <w:rPr>
        <w:rFonts w:hint="default"/>
        <w:lang w:val="ru-RU" w:eastAsia="en-US" w:bidi="ar-SA"/>
      </w:rPr>
    </w:lvl>
    <w:lvl w:ilvl="5" w:tplc="7EB699D0">
      <w:numFmt w:val="bullet"/>
      <w:lvlText w:val="•"/>
      <w:lvlJc w:val="left"/>
      <w:pPr>
        <w:ind w:left="4216" w:hanging="212"/>
      </w:pPr>
      <w:rPr>
        <w:rFonts w:hint="default"/>
        <w:lang w:val="ru-RU" w:eastAsia="en-US" w:bidi="ar-SA"/>
      </w:rPr>
    </w:lvl>
    <w:lvl w:ilvl="6" w:tplc="374248E2">
      <w:numFmt w:val="bullet"/>
      <w:lvlText w:val="•"/>
      <w:lvlJc w:val="left"/>
      <w:pPr>
        <w:ind w:left="5614" w:hanging="212"/>
      </w:pPr>
      <w:rPr>
        <w:rFonts w:hint="default"/>
        <w:lang w:val="ru-RU" w:eastAsia="en-US" w:bidi="ar-SA"/>
      </w:rPr>
    </w:lvl>
    <w:lvl w:ilvl="7" w:tplc="5C48B476">
      <w:numFmt w:val="bullet"/>
      <w:lvlText w:val="•"/>
      <w:lvlJc w:val="left"/>
      <w:pPr>
        <w:ind w:left="7012" w:hanging="212"/>
      </w:pPr>
      <w:rPr>
        <w:rFonts w:hint="default"/>
        <w:lang w:val="ru-RU" w:eastAsia="en-US" w:bidi="ar-SA"/>
      </w:rPr>
    </w:lvl>
    <w:lvl w:ilvl="8" w:tplc="ACD4F14C">
      <w:numFmt w:val="bullet"/>
      <w:lvlText w:val="•"/>
      <w:lvlJc w:val="left"/>
      <w:pPr>
        <w:ind w:left="8410" w:hanging="212"/>
      </w:pPr>
      <w:rPr>
        <w:rFonts w:hint="default"/>
        <w:lang w:val="ru-RU" w:eastAsia="en-US" w:bidi="ar-SA"/>
      </w:rPr>
    </w:lvl>
  </w:abstractNum>
  <w:abstractNum w:abstractNumId="20" w15:restartNumberingAfterBreak="0">
    <w:nsid w:val="39C92554"/>
    <w:multiLevelType w:val="hybridMultilevel"/>
    <w:tmpl w:val="871A6436"/>
    <w:lvl w:ilvl="0" w:tplc="05283346">
      <w:numFmt w:val="bullet"/>
      <w:lvlText w:val="-"/>
      <w:lvlJc w:val="left"/>
      <w:pPr>
        <w:ind w:left="1120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263B62">
      <w:numFmt w:val="bullet"/>
      <w:lvlText w:val="•"/>
      <w:lvlJc w:val="left"/>
      <w:pPr>
        <w:ind w:left="2128" w:hanging="361"/>
      </w:pPr>
      <w:rPr>
        <w:rFonts w:hint="default"/>
        <w:lang w:val="ru-RU" w:eastAsia="en-US" w:bidi="ar-SA"/>
      </w:rPr>
    </w:lvl>
    <w:lvl w:ilvl="2" w:tplc="7AB84B58">
      <w:numFmt w:val="bullet"/>
      <w:lvlText w:val="•"/>
      <w:lvlJc w:val="left"/>
      <w:pPr>
        <w:ind w:left="3137" w:hanging="361"/>
      </w:pPr>
      <w:rPr>
        <w:rFonts w:hint="default"/>
        <w:lang w:val="ru-RU" w:eastAsia="en-US" w:bidi="ar-SA"/>
      </w:rPr>
    </w:lvl>
    <w:lvl w:ilvl="3" w:tplc="D1A08C0A">
      <w:numFmt w:val="bullet"/>
      <w:lvlText w:val="•"/>
      <w:lvlJc w:val="left"/>
      <w:pPr>
        <w:ind w:left="4145" w:hanging="361"/>
      </w:pPr>
      <w:rPr>
        <w:rFonts w:hint="default"/>
        <w:lang w:val="ru-RU" w:eastAsia="en-US" w:bidi="ar-SA"/>
      </w:rPr>
    </w:lvl>
    <w:lvl w:ilvl="4" w:tplc="F31031FE">
      <w:numFmt w:val="bullet"/>
      <w:lvlText w:val="•"/>
      <w:lvlJc w:val="left"/>
      <w:pPr>
        <w:ind w:left="5154" w:hanging="361"/>
      </w:pPr>
      <w:rPr>
        <w:rFonts w:hint="default"/>
        <w:lang w:val="ru-RU" w:eastAsia="en-US" w:bidi="ar-SA"/>
      </w:rPr>
    </w:lvl>
    <w:lvl w:ilvl="5" w:tplc="44085FA6">
      <w:numFmt w:val="bullet"/>
      <w:lvlText w:val="•"/>
      <w:lvlJc w:val="left"/>
      <w:pPr>
        <w:ind w:left="6163" w:hanging="361"/>
      </w:pPr>
      <w:rPr>
        <w:rFonts w:hint="default"/>
        <w:lang w:val="ru-RU" w:eastAsia="en-US" w:bidi="ar-SA"/>
      </w:rPr>
    </w:lvl>
    <w:lvl w:ilvl="6" w:tplc="C8922D5C">
      <w:numFmt w:val="bullet"/>
      <w:lvlText w:val="•"/>
      <w:lvlJc w:val="left"/>
      <w:pPr>
        <w:ind w:left="7171" w:hanging="361"/>
      </w:pPr>
      <w:rPr>
        <w:rFonts w:hint="default"/>
        <w:lang w:val="ru-RU" w:eastAsia="en-US" w:bidi="ar-SA"/>
      </w:rPr>
    </w:lvl>
    <w:lvl w:ilvl="7" w:tplc="A90CA77A">
      <w:numFmt w:val="bullet"/>
      <w:lvlText w:val="•"/>
      <w:lvlJc w:val="left"/>
      <w:pPr>
        <w:ind w:left="8180" w:hanging="361"/>
      </w:pPr>
      <w:rPr>
        <w:rFonts w:hint="default"/>
        <w:lang w:val="ru-RU" w:eastAsia="en-US" w:bidi="ar-SA"/>
      </w:rPr>
    </w:lvl>
    <w:lvl w:ilvl="8" w:tplc="69CAC5A0">
      <w:numFmt w:val="bullet"/>
      <w:lvlText w:val="•"/>
      <w:lvlJc w:val="left"/>
      <w:pPr>
        <w:ind w:left="9189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41F1011F"/>
    <w:multiLevelType w:val="hybridMultilevel"/>
    <w:tmpl w:val="CAC2F388"/>
    <w:lvl w:ilvl="0" w:tplc="4AB0D4DC">
      <w:start w:val="2"/>
      <w:numFmt w:val="decimal"/>
      <w:lvlText w:val="%1"/>
      <w:lvlJc w:val="left"/>
      <w:pPr>
        <w:ind w:left="212" w:hanging="646"/>
      </w:pPr>
      <w:rPr>
        <w:rFonts w:hint="default"/>
        <w:lang w:val="ru-RU" w:eastAsia="en-US" w:bidi="ar-SA"/>
      </w:rPr>
    </w:lvl>
    <w:lvl w:ilvl="1" w:tplc="8B9EB2D2">
      <w:numFmt w:val="none"/>
      <w:lvlText w:val=""/>
      <w:lvlJc w:val="left"/>
      <w:pPr>
        <w:tabs>
          <w:tab w:val="num" w:pos="360"/>
        </w:tabs>
      </w:pPr>
    </w:lvl>
    <w:lvl w:ilvl="2" w:tplc="8F5E98DE">
      <w:numFmt w:val="none"/>
      <w:lvlText w:val=""/>
      <w:lvlJc w:val="left"/>
      <w:pPr>
        <w:tabs>
          <w:tab w:val="num" w:pos="360"/>
        </w:tabs>
      </w:pPr>
    </w:lvl>
    <w:lvl w:ilvl="3" w:tplc="0A6C1A64">
      <w:numFmt w:val="none"/>
      <w:lvlText w:val=""/>
      <w:lvlJc w:val="left"/>
      <w:pPr>
        <w:tabs>
          <w:tab w:val="num" w:pos="360"/>
        </w:tabs>
      </w:pPr>
    </w:lvl>
    <w:lvl w:ilvl="4" w:tplc="B2FCE388">
      <w:numFmt w:val="bullet"/>
      <w:lvlText w:val="•"/>
      <w:lvlJc w:val="left"/>
      <w:pPr>
        <w:ind w:left="4286" w:hanging="821"/>
      </w:pPr>
      <w:rPr>
        <w:rFonts w:hint="default"/>
        <w:lang w:val="ru-RU" w:eastAsia="en-US" w:bidi="ar-SA"/>
      </w:rPr>
    </w:lvl>
    <w:lvl w:ilvl="5" w:tplc="833AA654">
      <w:numFmt w:val="bullet"/>
      <w:lvlText w:val="•"/>
      <w:lvlJc w:val="left"/>
      <w:pPr>
        <w:ind w:left="5303" w:hanging="821"/>
      </w:pPr>
      <w:rPr>
        <w:rFonts w:hint="default"/>
        <w:lang w:val="ru-RU" w:eastAsia="en-US" w:bidi="ar-SA"/>
      </w:rPr>
    </w:lvl>
    <w:lvl w:ilvl="6" w:tplc="64A6AA32">
      <w:numFmt w:val="bullet"/>
      <w:lvlText w:val="•"/>
      <w:lvlJc w:val="left"/>
      <w:pPr>
        <w:ind w:left="6319" w:hanging="821"/>
      </w:pPr>
      <w:rPr>
        <w:rFonts w:hint="default"/>
        <w:lang w:val="ru-RU" w:eastAsia="en-US" w:bidi="ar-SA"/>
      </w:rPr>
    </w:lvl>
    <w:lvl w:ilvl="7" w:tplc="B16E3AE8">
      <w:numFmt w:val="bullet"/>
      <w:lvlText w:val="•"/>
      <w:lvlJc w:val="left"/>
      <w:pPr>
        <w:ind w:left="7336" w:hanging="821"/>
      </w:pPr>
      <w:rPr>
        <w:rFonts w:hint="default"/>
        <w:lang w:val="ru-RU" w:eastAsia="en-US" w:bidi="ar-SA"/>
      </w:rPr>
    </w:lvl>
    <w:lvl w:ilvl="8" w:tplc="66D678AA">
      <w:numFmt w:val="bullet"/>
      <w:lvlText w:val="•"/>
      <w:lvlJc w:val="left"/>
      <w:pPr>
        <w:ind w:left="8353" w:hanging="821"/>
      </w:pPr>
      <w:rPr>
        <w:rFonts w:hint="default"/>
        <w:lang w:val="ru-RU" w:eastAsia="en-US" w:bidi="ar-SA"/>
      </w:rPr>
    </w:lvl>
  </w:abstractNum>
  <w:abstractNum w:abstractNumId="22" w15:restartNumberingAfterBreak="0">
    <w:nsid w:val="45372109"/>
    <w:multiLevelType w:val="multilevel"/>
    <w:tmpl w:val="22F2EC74"/>
    <w:lvl w:ilvl="0">
      <w:start w:val="1"/>
      <w:numFmt w:val="decimal"/>
      <w:lvlText w:val="%1"/>
      <w:lvlJc w:val="left"/>
      <w:pPr>
        <w:ind w:left="4747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47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13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A7405F6"/>
    <w:multiLevelType w:val="hybridMultilevel"/>
    <w:tmpl w:val="973C82D0"/>
    <w:lvl w:ilvl="0" w:tplc="E7B46234">
      <w:start w:val="2"/>
      <w:numFmt w:val="decimal"/>
      <w:lvlText w:val="%1"/>
      <w:lvlJc w:val="left"/>
      <w:pPr>
        <w:ind w:left="212" w:hanging="420"/>
      </w:pPr>
      <w:rPr>
        <w:rFonts w:hint="default"/>
        <w:lang w:val="ru-RU" w:eastAsia="en-US" w:bidi="ar-SA"/>
      </w:rPr>
    </w:lvl>
    <w:lvl w:ilvl="1" w:tplc="CBE0D170">
      <w:numFmt w:val="none"/>
      <w:lvlText w:val=""/>
      <w:lvlJc w:val="left"/>
      <w:pPr>
        <w:tabs>
          <w:tab w:val="num" w:pos="360"/>
        </w:tabs>
      </w:pPr>
    </w:lvl>
    <w:lvl w:ilvl="2" w:tplc="2ED4C87C">
      <w:numFmt w:val="bullet"/>
      <w:lvlText w:val="•"/>
      <w:lvlJc w:val="left"/>
      <w:pPr>
        <w:ind w:left="2253" w:hanging="420"/>
      </w:pPr>
      <w:rPr>
        <w:rFonts w:hint="default"/>
        <w:lang w:val="ru-RU" w:eastAsia="en-US" w:bidi="ar-SA"/>
      </w:rPr>
    </w:lvl>
    <w:lvl w:ilvl="3" w:tplc="EBB05AA0">
      <w:numFmt w:val="bullet"/>
      <w:lvlText w:val="•"/>
      <w:lvlJc w:val="left"/>
      <w:pPr>
        <w:ind w:left="3269" w:hanging="420"/>
      </w:pPr>
      <w:rPr>
        <w:rFonts w:hint="default"/>
        <w:lang w:val="ru-RU" w:eastAsia="en-US" w:bidi="ar-SA"/>
      </w:rPr>
    </w:lvl>
    <w:lvl w:ilvl="4" w:tplc="2ACAE2FE">
      <w:numFmt w:val="bullet"/>
      <w:lvlText w:val="•"/>
      <w:lvlJc w:val="left"/>
      <w:pPr>
        <w:ind w:left="4286" w:hanging="420"/>
      </w:pPr>
      <w:rPr>
        <w:rFonts w:hint="default"/>
        <w:lang w:val="ru-RU" w:eastAsia="en-US" w:bidi="ar-SA"/>
      </w:rPr>
    </w:lvl>
    <w:lvl w:ilvl="5" w:tplc="BE508F2C">
      <w:numFmt w:val="bullet"/>
      <w:lvlText w:val="•"/>
      <w:lvlJc w:val="left"/>
      <w:pPr>
        <w:ind w:left="5303" w:hanging="420"/>
      </w:pPr>
      <w:rPr>
        <w:rFonts w:hint="default"/>
        <w:lang w:val="ru-RU" w:eastAsia="en-US" w:bidi="ar-SA"/>
      </w:rPr>
    </w:lvl>
    <w:lvl w:ilvl="6" w:tplc="EC16D0D8">
      <w:numFmt w:val="bullet"/>
      <w:lvlText w:val="•"/>
      <w:lvlJc w:val="left"/>
      <w:pPr>
        <w:ind w:left="6319" w:hanging="420"/>
      </w:pPr>
      <w:rPr>
        <w:rFonts w:hint="default"/>
        <w:lang w:val="ru-RU" w:eastAsia="en-US" w:bidi="ar-SA"/>
      </w:rPr>
    </w:lvl>
    <w:lvl w:ilvl="7" w:tplc="AF4C717A">
      <w:numFmt w:val="bullet"/>
      <w:lvlText w:val="•"/>
      <w:lvlJc w:val="left"/>
      <w:pPr>
        <w:ind w:left="7336" w:hanging="420"/>
      </w:pPr>
      <w:rPr>
        <w:rFonts w:hint="default"/>
        <w:lang w:val="ru-RU" w:eastAsia="en-US" w:bidi="ar-SA"/>
      </w:rPr>
    </w:lvl>
    <w:lvl w:ilvl="8" w:tplc="B6EC0246">
      <w:numFmt w:val="bullet"/>
      <w:lvlText w:val="•"/>
      <w:lvlJc w:val="left"/>
      <w:pPr>
        <w:ind w:left="8353" w:hanging="420"/>
      </w:pPr>
      <w:rPr>
        <w:rFonts w:hint="default"/>
        <w:lang w:val="ru-RU" w:eastAsia="en-US" w:bidi="ar-SA"/>
      </w:rPr>
    </w:lvl>
  </w:abstractNum>
  <w:abstractNum w:abstractNumId="24" w15:restartNumberingAfterBreak="0">
    <w:nsid w:val="4B3E4CCD"/>
    <w:multiLevelType w:val="hybridMultilevel"/>
    <w:tmpl w:val="20F0F9D6"/>
    <w:lvl w:ilvl="0" w:tplc="51C20CDA">
      <w:numFmt w:val="bullet"/>
      <w:lvlText w:val=""/>
      <w:lvlJc w:val="left"/>
      <w:pPr>
        <w:ind w:left="16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9A09072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2" w:tplc="DD5A4F36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3" w:tplc="1F52D3F8">
      <w:numFmt w:val="bullet"/>
      <w:lvlText w:val="•"/>
      <w:lvlJc w:val="left"/>
      <w:pPr>
        <w:ind w:left="4523" w:hanging="360"/>
      </w:pPr>
      <w:rPr>
        <w:rFonts w:hint="default"/>
        <w:lang w:val="ru-RU" w:eastAsia="en-US" w:bidi="ar-SA"/>
      </w:rPr>
    </w:lvl>
    <w:lvl w:ilvl="4" w:tplc="8DD2555E">
      <w:numFmt w:val="bullet"/>
      <w:lvlText w:val="•"/>
      <w:lvlJc w:val="left"/>
      <w:pPr>
        <w:ind w:left="5478" w:hanging="360"/>
      </w:pPr>
      <w:rPr>
        <w:rFonts w:hint="default"/>
        <w:lang w:val="ru-RU" w:eastAsia="en-US" w:bidi="ar-SA"/>
      </w:rPr>
    </w:lvl>
    <w:lvl w:ilvl="5" w:tplc="69AA24DA">
      <w:numFmt w:val="bullet"/>
      <w:lvlText w:val="•"/>
      <w:lvlJc w:val="left"/>
      <w:pPr>
        <w:ind w:left="6433" w:hanging="360"/>
      </w:pPr>
      <w:rPr>
        <w:rFonts w:hint="default"/>
        <w:lang w:val="ru-RU" w:eastAsia="en-US" w:bidi="ar-SA"/>
      </w:rPr>
    </w:lvl>
    <w:lvl w:ilvl="6" w:tplc="172C635E">
      <w:numFmt w:val="bullet"/>
      <w:lvlText w:val="•"/>
      <w:lvlJc w:val="left"/>
      <w:pPr>
        <w:ind w:left="7387" w:hanging="360"/>
      </w:pPr>
      <w:rPr>
        <w:rFonts w:hint="default"/>
        <w:lang w:val="ru-RU" w:eastAsia="en-US" w:bidi="ar-SA"/>
      </w:rPr>
    </w:lvl>
    <w:lvl w:ilvl="7" w:tplc="873807EE">
      <w:numFmt w:val="bullet"/>
      <w:lvlText w:val="•"/>
      <w:lvlJc w:val="left"/>
      <w:pPr>
        <w:ind w:left="8342" w:hanging="360"/>
      </w:pPr>
      <w:rPr>
        <w:rFonts w:hint="default"/>
        <w:lang w:val="ru-RU" w:eastAsia="en-US" w:bidi="ar-SA"/>
      </w:rPr>
    </w:lvl>
    <w:lvl w:ilvl="8" w:tplc="91026940">
      <w:numFmt w:val="bullet"/>
      <w:lvlText w:val="•"/>
      <w:lvlJc w:val="left"/>
      <w:pPr>
        <w:ind w:left="9297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4C2B64BF"/>
    <w:multiLevelType w:val="hybridMultilevel"/>
    <w:tmpl w:val="0922BF36"/>
    <w:lvl w:ilvl="0" w:tplc="281E89E0">
      <w:start w:val="4"/>
      <w:numFmt w:val="decimal"/>
      <w:lvlText w:val="%1"/>
      <w:lvlJc w:val="left"/>
      <w:pPr>
        <w:ind w:left="152" w:hanging="615"/>
      </w:pPr>
      <w:rPr>
        <w:rFonts w:hint="default"/>
        <w:lang w:val="ru-RU" w:eastAsia="en-US" w:bidi="ar-SA"/>
      </w:rPr>
    </w:lvl>
    <w:lvl w:ilvl="1" w:tplc="D8F6E950">
      <w:numFmt w:val="none"/>
      <w:lvlText w:val=""/>
      <w:lvlJc w:val="left"/>
      <w:pPr>
        <w:tabs>
          <w:tab w:val="num" w:pos="360"/>
        </w:tabs>
      </w:pPr>
    </w:lvl>
    <w:lvl w:ilvl="2" w:tplc="38A45472">
      <w:numFmt w:val="none"/>
      <w:lvlText w:val=""/>
      <w:lvlJc w:val="left"/>
      <w:pPr>
        <w:tabs>
          <w:tab w:val="num" w:pos="360"/>
        </w:tabs>
      </w:pPr>
    </w:lvl>
    <w:lvl w:ilvl="3" w:tplc="281E6B30">
      <w:numFmt w:val="bullet"/>
      <w:lvlText w:val="•"/>
      <w:lvlJc w:val="left"/>
      <w:pPr>
        <w:ind w:left="3185" w:hanging="615"/>
      </w:pPr>
      <w:rPr>
        <w:rFonts w:hint="default"/>
        <w:lang w:val="ru-RU" w:eastAsia="en-US" w:bidi="ar-SA"/>
      </w:rPr>
    </w:lvl>
    <w:lvl w:ilvl="4" w:tplc="A184B334">
      <w:numFmt w:val="bullet"/>
      <w:lvlText w:val="•"/>
      <w:lvlJc w:val="left"/>
      <w:pPr>
        <w:ind w:left="4194" w:hanging="615"/>
      </w:pPr>
      <w:rPr>
        <w:rFonts w:hint="default"/>
        <w:lang w:val="ru-RU" w:eastAsia="en-US" w:bidi="ar-SA"/>
      </w:rPr>
    </w:lvl>
    <w:lvl w:ilvl="5" w:tplc="556A5148">
      <w:numFmt w:val="bullet"/>
      <w:lvlText w:val="•"/>
      <w:lvlJc w:val="left"/>
      <w:pPr>
        <w:ind w:left="5203" w:hanging="615"/>
      </w:pPr>
      <w:rPr>
        <w:rFonts w:hint="default"/>
        <w:lang w:val="ru-RU" w:eastAsia="en-US" w:bidi="ar-SA"/>
      </w:rPr>
    </w:lvl>
    <w:lvl w:ilvl="6" w:tplc="9F46CC50">
      <w:numFmt w:val="bullet"/>
      <w:lvlText w:val="•"/>
      <w:lvlJc w:val="left"/>
      <w:pPr>
        <w:ind w:left="6211" w:hanging="615"/>
      </w:pPr>
      <w:rPr>
        <w:rFonts w:hint="default"/>
        <w:lang w:val="ru-RU" w:eastAsia="en-US" w:bidi="ar-SA"/>
      </w:rPr>
    </w:lvl>
    <w:lvl w:ilvl="7" w:tplc="ADFC49A6">
      <w:numFmt w:val="bullet"/>
      <w:lvlText w:val="•"/>
      <w:lvlJc w:val="left"/>
      <w:pPr>
        <w:ind w:left="7220" w:hanging="615"/>
      </w:pPr>
      <w:rPr>
        <w:rFonts w:hint="default"/>
        <w:lang w:val="ru-RU" w:eastAsia="en-US" w:bidi="ar-SA"/>
      </w:rPr>
    </w:lvl>
    <w:lvl w:ilvl="8" w:tplc="CDB411A6">
      <w:numFmt w:val="bullet"/>
      <w:lvlText w:val="•"/>
      <w:lvlJc w:val="left"/>
      <w:pPr>
        <w:ind w:left="8229" w:hanging="615"/>
      </w:pPr>
      <w:rPr>
        <w:rFonts w:hint="default"/>
        <w:lang w:val="ru-RU" w:eastAsia="en-US" w:bidi="ar-SA"/>
      </w:rPr>
    </w:lvl>
  </w:abstractNum>
  <w:abstractNum w:abstractNumId="26" w15:restartNumberingAfterBreak="0">
    <w:nsid w:val="51B37A45"/>
    <w:multiLevelType w:val="hybridMultilevel"/>
    <w:tmpl w:val="A43CF9F6"/>
    <w:lvl w:ilvl="0" w:tplc="09CACC0A">
      <w:start w:val="2"/>
      <w:numFmt w:val="decimal"/>
      <w:lvlText w:val="%1"/>
      <w:lvlJc w:val="left"/>
      <w:pPr>
        <w:ind w:left="812" w:hanging="600"/>
      </w:pPr>
      <w:rPr>
        <w:rFonts w:hint="default"/>
        <w:lang w:val="ru-RU" w:eastAsia="en-US" w:bidi="ar-SA"/>
      </w:rPr>
    </w:lvl>
    <w:lvl w:ilvl="1" w:tplc="545A911E">
      <w:numFmt w:val="none"/>
      <w:lvlText w:val=""/>
      <w:lvlJc w:val="left"/>
      <w:pPr>
        <w:tabs>
          <w:tab w:val="num" w:pos="360"/>
        </w:tabs>
      </w:pPr>
    </w:lvl>
    <w:lvl w:ilvl="2" w:tplc="D82830D0">
      <w:numFmt w:val="none"/>
      <w:lvlText w:val=""/>
      <w:lvlJc w:val="left"/>
      <w:pPr>
        <w:tabs>
          <w:tab w:val="num" w:pos="360"/>
        </w:tabs>
      </w:pPr>
    </w:lvl>
    <w:lvl w:ilvl="3" w:tplc="E988BFCC">
      <w:numFmt w:val="bullet"/>
      <w:lvlText w:val="•"/>
      <w:lvlJc w:val="left"/>
      <w:pPr>
        <w:ind w:left="3689" w:hanging="600"/>
      </w:pPr>
      <w:rPr>
        <w:rFonts w:hint="default"/>
        <w:lang w:val="ru-RU" w:eastAsia="en-US" w:bidi="ar-SA"/>
      </w:rPr>
    </w:lvl>
    <w:lvl w:ilvl="4" w:tplc="7770A6DA">
      <w:numFmt w:val="bullet"/>
      <w:lvlText w:val="•"/>
      <w:lvlJc w:val="left"/>
      <w:pPr>
        <w:ind w:left="4646" w:hanging="600"/>
      </w:pPr>
      <w:rPr>
        <w:rFonts w:hint="default"/>
        <w:lang w:val="ru-RU" w:eastAsia="en-US" w:bidi="ar-SA"/>
      </w:rPr>
    </w:lvl>
    <w:lvl w:ilvl="5" w:tplc="ABCEAA40">
      <w:numFmt w:val="bullet"/>
      <w:lvlText w:val="•"/>
      <w:lvlJc w:val="left"/>
      <w:pPr>
        <w:ind w:left="5603" w:hanging="600"/>
      </w:pPr>
      <w:rPr>
        <w:rFonts w:hint="default"/>
        <w:lang w:val="ru-RU" w:eastAsia="en-US" w:bidi="ar-SA"/>
      </w:rPr>
    </w:lvl>
    <w:lvl w:ilvl="6" w:tplc="037E7414">
      <w:numFmt w:val="bullet"/>
      <w:lvlText w:val="•"/>
      <w:lvlJc w:val="left"/>
      <w:pPr>
        <w:ind w:left="6559" w:hanging="600"/>
      </w:pPr>
      <w:rPr>
        <w:rFonts w:hint="default"/>
        <w:lang w:val="ru-RU" w:eastAsia="en-US" w:bidi="ar-SA"/>
      </w:rPr>
    </w:lvl>
    <w:lvl w:ilvl="7" w:tplc="9F260EC2">
      <w:numFmt w:val="bullet"/>
      <w:lvlText w:val="•"/>
      <w:lvlJc w:val="left"/>
      <w:pPr>
        <w:ind w:left="7516" w:hanging="600"/>
      </w:pPr>
      <w:rPr>
        <w:rFonts w:hint="default"/>
        <w:lang w:val="ru-RU" w:eastAsia="en-US" w:bidi="ar-SA"/>
      </w:rPr>
    </w:lvl>
    <w:lvl w:ilvl="8" w:tplc="678019B4">
      <w:numFmt w:val="bullet"/>
      <w:lvlText w:val="•"/>
      <w:lvlJc w:val="left"/>
      <w:pPr>
        <w:ind w:left="8473" w:hanging="600"/>
      </w:pPr>
      <w:rPr>
        <w:rFonts w:hint="default"/>
        <w:lang w:val="ru-RU" w:eastAsia="en-US" w:bidi="ar-SA"/>
      </w:rPr>
    </w:lvl>
  </w:abstractNum>
  <w:abstractNum w:abstractNumId="27" w15:restartNumberingAfterBreak="0">
    <w:nsid w:val="5E843C6E"/>
    <w:multiLevelType w:val="hybridMultilevel"/>
    <w:tmpl w:val="430A28EA"/>
    <w:lvl w:ilvl="0" w:tplc="E2708CD8">
      <w:start w:val="4"/>
      <w:numFmt w:val="decimal"/>
      <w:lvlText w:val="%1"/>
      <w:lvlJc w:val="left"/>
      <w:pPr>
        <w:ind w:left="3881" w:hanging="420"/>
      </w:pPr>
      <w:rPr>
        <w:rFonts w:hint="default"/>
        <w:lang w:val="ru-RU" w:eastAsia="en-US" w:bidi="ar-SA"/>
      </w:rPr>
    </w:lvl>
    <w:lvl w:ilvl="1" w:tplc="E4C4BCD4">
      <w:numFmt w:val="none"/>
      <w:lvlText w:val=""/>
      <w:lvlJc w:val="left"/>
      <w:pPr>
        <w:tabs>
          <w:tab w:val="num" w:pos="360"/>
        </w:tabs>
      </w:pPr>
    </w:lvl>
    <w:lvl w:ilvl="2" w:tplc="A770DFE0">
      <w:numFmt w:val="bullet"/>
      <w:lvlText w:val="•"/>
      <w:lvlJc w:val="left"/>
      <w:pPr>
        <w:ind w:left="5153" w:hanging="420"/>
      </w:pPr>
      <w:rPr>
        <w:rFonts w:hint="default"/>
        <w:lang w:val="ru-RU" w:eastAsia="en-US" w:bidi="ar-SA"/>
      </w:rPr>
    </w:lvl>
    <w:lvl w:ilvl="3" w:tplc="45367E44">
      <w:numFmt w:val="bullet"/>
      <w:lvlText w:val="•"/>
      <w:lvlJc w:val="left"/>
      <w:pPr>
        <w:ind w:left="5789" w:hanging="420"/>
      </w:pPr>
      <w:rPr>
        <w:rFonts w:hint="default"/>
        <w:lang w:val="ru-RU" w:eastAsia="en-US" w:bidi="ar-SA"/>
      </w:rPr>
    </w:lvl>
    <w:lvl w:ilvl="4" w:tplc="8E00210C">
      <w:numFmt w:val="bullet"/>
      <w:lvlText w:val="•"/>
      <w:lvlJc w:val="left"/>
      <w:pPr>
        <w:ind w:left="6426" w:hanging="420"/>
      </w:pPr>
      <w:rPr>
        <w:rFonts w:hint="default"/>
        <w:lang w:val="ru-RU" w:eastAsia="en-US" w:bidi="ar-SA"/>
      </w:rPr>
    </w:lvl>
    <w:lvl w:ilvl="5" w:tplc="2374A042">
      <w:numFmt w:val="bullet"/>
      <w:lvlText w:val="•"/>
      <w:lvlJc w:val="left"/>
      <w:pPr>
        <w:ind w:left="7063" w:hanging="420"/>
      </w:pPr>
      <w:rPr>
        <w:rFonts w:hint="default"/>
        <w:lang w:val="ru-RU" w:eastAsia="en-US" w:bidi="ar-SA"/>
      </w:rPr>
    </w:lvl>
    <w:lvl w:ilvl="6" w:tplc="73FE32DC">
      <w:numFmt w:val="bullet"/>
      <w:lvlText w:val="•"/>
      <w:lvlJc w:val="left"/>
      <w:pPr>
        <w:ind w:left="7699" w:hanging="420"/>
      </w:pPr>
      <w:rPr>
        <w:rFonts w:hint="default"/>
        <w:lang w:val="ru-RU" w:eastAsia="en-US" w:bidi="ar-SA"/>
      </w:rPr>
    </w:lvl>
    <w:lvl w:ilvl="7" w:tplc="7234C6EC">
      <w:numFmt w:val="bullet"/>
      <w:lvlText w:val="•"/>
      <w:lvlJc w:val="left"/>
      <w:pPr>
        <w:ind w:left="8336" w:hanging="420"/>
      </w:pPr>
      <w:rPr>
        <w:rFonts w:hint="default"/>
        <w:lang w:val="ru-RU" w:eastAsia="en-US" w:bidi="ar-SA"/>
      </w:rPr>
    </w:lvl>
    <w:lvl w:ilvl="8" w:tplc="C3C4E67E">
      <w:numFmt w:val="bullet"/>
      <w:lvlText w:val="•"/>
      <w:lvlJc w:val="left"/>
      <w:pPr>
        <w:ind w:left="8973" w:hanging="420"/>
      </w:pPr>
      <w:rPr>
        <w:rFonts w:hint="default"/>
        <w:lang w:val="ru-RU" w:eastAsia="en-US" w:bidi="ar-SA"/>
      </w:rPr>
    </w:lvl>
  </w:abstractNum>
  <w:abstractNum w:abstractNumId="28" w15:restartNumberingAfterBreak="0">
    <w:nsid w:val="5F145D46"/>
    <w:multiLevelType w:val="multilevel"/>
    <w:tmpl w:val="5C82732A"/>
    <w:lvl w:ilvl="0">
      <w:start w:val="2"/>
      <w:numFmt w:val="decimal"/>
      <w:lvlText w:val="%1"/>
      <w:lvlJc w:val="left"/>
      <w:pPr>
        <w:ind w:left="3609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925" w:hanging="404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763" w:hanging="201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6192" w:hanging="2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08" w:hanging="2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25" w:hanging="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41" w:hanging="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57" w:hanging="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3" w:hanging="201"/>
      </w:pPr>
      <w:rPr>
        <w:rFonts w:hint="default"/>
        <w:lang w:val="ru-RU" w:eastAsia="en-US" w:bidi="ar-SA"/>
      </w:rPr>
    </w:lvl>
  </w:abstractNum>
  <w:abstractNum w:abstractNumId="29" w15:restartNumberingAfterBreak="0">
    <w:nsid w:val="628C6124"/>
    <w:multiLevelType w:val="hybridMultilevel"/>
    <w:tmpl w:val="B47EC56E"/>
    <w:lvl w:ilvl="0" w:tplc="55437380">
      <w:start w:val="1"/>
      <w:numFmt w:val="decimal"/>
      <w:lvlText w:val="%1."/>
      <w:lvlJc w:val="left"/>
      <w:pPr>
        <w:ind w:left="720" w:hanging="360"/>
      </w:pPr>
    </w:lvl>
    <w:lvl w:ilvl="1" w:tplc="55437380" w:tentative="1">
      <w:start w:val="1"/>
      <w:numFmt w:val="lowerLetter"/>
      <w:lvlText w:val="%2."/>
      <w:lvlJc w:val="left"/>
      <w:pPr>
        <w:ind w:left="1440" w:hanging="360"/>
      </w:pPr>
    </w:lvl>
    <w:lvl w:ilvl="2" w:tplc="55437380" w:tentative="1">
      <w:start w:val="1"/>
      <w:numFmt w:val="lowerRoman"/>
      <w:lvlText w:val="%3."/>
      <w:lvlJc w:val="right"/>
      <w:pPr>
        <w:ind w:left="2160" w:hanging="180"/>
      </w:pPr>
    </w:lvl>
    <w:lvl w:ilvl="3" w:tplc="55437380" w:tentative="1">
      <w:start w:val="1"/>
      <w:numFmt w:val="decimal"/>
      <w:lvlText w:val="%4."/>
      <w:lvlJc w:val="left"/>
      <w:pPr>
        <w:ind w:left="2880" w:hanging="360"/>
      </w:pPr>
    </w:lvl>
    <w:lvl w:ilvl="4" w:tplc="55437380" w:tentative="1">
      <w:start w:val="1"/>
      <w:numFmt w:val="lowerLetter"/>
      <w:lvlText w:val="%5."/>
      <w:lvlJc w:val="left"/>
      <w:pPr>
        <w:ind w:left="3600" w:hanging="360"/>
      </w:pPr>
    </w:lvl>
    <w:lvl w:ilvl="5" w:tplc="55437380" w:tentative="1">
      <w:start w:val="1"/>
      <w:numFmt w:val="lowerRoman"/>
      <w:lvlText w:val="%6."/>
      <w:lvlJc w:val="right"/>
      <w:pPr>
        <w:ind w:left="4320" w:hanging="180"/>
      </w:pPr>
    </w:lvl>
    <w:lvl w:ilvl="6" w:tplc="55437380" w:tentative="1">
      <w:start w:val="1"/>
      <w:numFmt w:val="decimal"/>
      <w:lvlText w:val="%7."/>
      <w:lvlJc w:val="left"/>
      <w:pPr>
        <w:ind w:left="5040" w:hanging="360"/>
      </w:pPr>
    </w:lvl>
    <w:lvl w:ilvl="7" w:tplc="55437380" w:tentative="1">
      <w:start w:val="1"/>
      <w:numFmt w:val="lowerLetter"/>
      <w:lvlText w:val="%8."/>
      <w:lvlJc w:val="left"/>
      <w:pPr>
        <w:ind w:left="5760" w:hanging="360"/>
      </w:pPr>
    </w:lvl>
    <w:lvl w:ilvl="8" w:tplc="554373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C20E0"/>
    <w:multiLevelType w:val="hybridMultilevel"/>
    <w:tmpl w:val="F78C48B2"/>
    <w:lvl w:ilvl="0" w:tplc="38963054">
      <w:start w:val="4"/>
      <w:numFmt w:val="decimal"/>
      <w:lvlText w:val="%1"/>
      <w:lvlJc w:val="left"/>
      <w:pPr>
        <w:ind w:left="152" w:hanging="617"/>
      </w:pPr>
      <w:rPr>
        <w:rFonts w:hint="default"/>
        <w:lang w:val="ru-RU" w:eastAsia="en-US" w:bidi="ar-SA"/>
      </w:rPr>
    </w:lvl>
    <w:lvl w:ilvl="1" w:tplc="76A61C50">
      <w:numFmt w:val="none"/>
      <w:lvlText w:val=""/>
      <w:lvlJc w:val="left"/>
      <w:pPr>
        <w:tabs>
          <w:tab w:val="num" w:pos="360"/>
        </w:tabs>
      </w:pPr>
    </w:lvl>
    <w:lvl w:ilvl="2" w:tplc="9A60EC88">
      <w:numFmt w:val="none"/>
      <w:lvlText w:val=""/>
      <w:lvlJc w:val="left"/>
      <w:pPr>
        <w:tabs>
          <w:tab w:val="num" w:pos="360"/>
        </w:tabs>
      </w:pPr>
    </w:lvl>
    <w:lvl w:ilvl="3" w:tplc="CE3A2E3A">
      <w:numFmt w:val="bullet"/>
      <w:lvlText w:val="•"/>
      <w:lvlJc w:val="left"/>
      <w:pPr>
        <w:ind w:left="3185" w:hanging="617"/>
      </w:pPr>
      <w:rPr>
        <w:rFonts w:hint="default"/>
        <w:lang w:val="ru-RU" w:eastAsia="en-US" w:bidi="ar-SA"/>
      </w:rPr>
    </w:lvl>
    <w:lvl w:ilvl="4" w:tplc="BABE7FFC">
      <w:numFmt w:val="bullet"/>
      <w:lvlText w:val="•"/>
      <w:lvlJc w:val="left"/>
      <w:pPr>
        <w:ind w:left="4194" w:hanging="617"/>
      </w:pPr>
      <w:rPr>
        <w:rFonts w:hint="default"/>
        <w:lang w:val="ru-RU" w:eastAsia="en-US" w:bidi="ar-SA"/>
      </w:rPr>
    </w:lvl>
    <w:lvl w:ilvl="5" w:tplc="50EE1CF0">
      <w:numFmt w:val="bullet"/>
      <w:lvlText w:val="•"/>
      <w:lvlJc w:val="left"/>
      <w:pPr>
        <w:ind w:left="5203" w:hanging="617"/>
      </w:pPr>
      <w:rPr>
        <w:rFonts w:hint="default"/>
        <w:lang w:val="ru-RU" w:eastAsia="en-US" w:bidi="ar-SA"/>
      </w:rPr>
    </w:lvl>
    <w:lvl w:ilvl="6" w:tplc="765C0824">
      <w:numFmt w:val="bullet"/>
      <w:lvlText w:val="•"/>
      <w:lvlJc w:val="left"/>
      <w:pPr>
        <w:ind w:left="6211" w:hanging="617"/>
      </w:pPr>
      <w:rPr>
        <w:rFonts w:hint="default"/>
        <w:lang w:val="ru-RU" w:eastAsia="en-US" w:bidi="ar-SA"/>
      </w:rPr>
    </w:lvl>
    <w:lvl w:ilvl="7" w:tplc="8AE4D9FC">
      <w:numFmt w:val="bullet"/>
      <w:lvlText w:val="•"/>
      <w:lvlJc w:val="left"/>
      <w:pPr>
        <w:ind w:left="7220" w:hanging="617"/>
      </w:pPr>
      <w:rPr>
        <w:rFonts w:hint="default"/>
        <w:lang w:val="ru-RU" w:eastAsia="en-US" w:bidi="ar-SA"/>
      </w:rPr>
    </w:lvl>
    <w:lvl w:ilvl="8" w:tplc="52C2428A">
      <w:numFmt w:val="bullet"/>
      <w:lvlText w:val="•"/>
      <w:lvlJc w:val="left"/>
      <w:pPr>
        <w:ind w:left="8229" w:hanging="617"/>
      </w:pPr>
      <w:rPr>
        <w:rFonts w:hint="default"/>
        <w:lang w:val="ru-RU" w:eastAsia="en-US" w:bidi="ar-SA"/>
      </w:rPr>
    </w:lvl>
  </w:abstractNum>
  <w:abstractNum w:abstractNumId="31" w15:restartNumberingAfterBreak="0">
    <w:nsid w:val="63993389"/>
    <w:multiLevelType w:val="hybridMultilevel"/>
    <w:tmpl w:val="77903F54"/>
    <w:lvl w:ilvl="0" w:tplc="00D2F9C8">
      <w:start w:val="1"/>
      <w:numFmt w:val="decimal"/>
      <w:lvlText w:val="%1)"/>
      <w:lvlJc w:val="left"/>
      <w:pPr>
        <w:ind w:left="400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663188">
      <w:numFmt w:val="bullet"/>
      <w:lvlText w:val="•"/>
      <w:lvlJc w:val="left"/>
      <w:pPr>
        <w:ind w:left="1480" w:hanging="329"/>
      </w:pPr>
      <w:rPr>
        <w:rFonts w:hint="default"/>
        <w:lang w:val="ru-RU" w:eastAsia="en-US" w:bidi="ar-SA"/>
      </w:rPr>
    </w:lvl>
    <w:lvl w:ilvl="2" w:tplc="94EA4A34">
      <w:numFmt w:val="bullet"/>
      <w:lvlText w:val="•"/>
      <w:lvlJc w:val="left"/>
      <w:pPr>
        <w:ind w:left="2561" w:hanging="329"/>
      </w:pPr>
      <w:rPr>
        <w:rFonts w:hint="default"/>
        <w:lang w:val="ru-RU" w:eastAsia="en-US" w:bidi="ar-SA"/>
      </w:rPr>
    </w:lvl>
    <w:lvl w:ilvl="3" w:tplc="33A82FF2">
      <w:numFmt w:val="bullet"/>
      <w:lvlText w:val="•"/>
      <w:lvlJc w:val="left"/>
      <w:pPr>
        <w:ind w:left="3641" w:hanging="329"/>
      </w:pPr>
      <w:rPr>
        <w:rFonts w:hint="default"/>
        <w:lang w:val="ru-RU" w:eastAsia="en-US" w:bidi="ar-SA"/>
      </w:rPr>
    </w:lvl>
    <w:lvl w:ilvl="4" w:tplc="DAEE7B5A">
      <w:numFmt w:val="bullet"/>
      <w:lvlText w:val="•"/>
      <w:lvlJc w:val="left"/>
      <w:pPr>
        <w:ind w:left="4722" w:hanging="329"/>
      </w:pPr>
      <w:rPr>
        <w:rFonts w:hint="default"/>
        <w:lang w:val="ru-RU" w:eastAsia="en-US" w:bidi="ar-SA"/>
      </w:rPr>
    </w:lvl>
    <w:lvl w:ilvl="5" w:tplc="8A66D4E6">
      <w:numFmt w:val="bullet"/>
      <w:lvlText w:val="•"/>
      <w:lvlJc w:val="left"/>
      <w:pPr>
        <w:ind w:left="5803" w:hanging="329"/>
      </w:pPr>
      <w:rPr>
        <w:rFonts w:hint="default"/>
        <w:lang w:val="ru-RU" w:eastAsia="en-US" w:bidi="ar-SA"/>
      </w:rPr>
    </w:lvl>
    <w:lvl w:ilvl="6" w:tplc="342A7B38">
      <w:numFmt w:val="bullet"/>
      <w:lvlText w:val="•"/>
      <w:lvlJc w:val="left"/>
      <w:pPr>
        <w:ind w:left="6883" w:hanging="329"/>
      </w:pPr>
      <w:rPr>
        <w:rFonts w:hint="default"/>
        <w:lang w:val="ru-RU" w:eastAsia="en-US" w:bidi="ar-SA"/>
      </w:rPr>
    </w:lvl>
    <w:lvl w:ilvl="7" w:tplc="B27CEB48">
      <w:numFmt w:val="bullet"/>
      <w:lvlText w:val="•"/>
      <w:lvlJc w:val="left"/>
      <w:pPr>
        <w:ind w:left="7964" w:hanging="329"/>
      </w:pPr>
      <w:rPr>
        <w:rFonts w:hint="default"/>
        <w:lang w:val="ru-RU" w:eastAsia="en-US" w:bidi="ar-SA"/>
      </w:rPr>
    </w:lvl>
    <w:lvl w:ilvl="8" w:tplc="E18A0394">
      <w:numFmt w:val="bullet"/>
      <w:lvlText w:val="•"/>
      <w:lvlJc w:val="left"/>
      <w:pPr>
        <w:ind w:left="9045" w:hanging="329"/>
      </w:pPr>
      <w:rPr>
        <w:rFonts w:hint="default"/>
        <w:lang w:val="ru-RU" w:eastAsia="en-US" w:bidi="ar-SA"/>
      </w:rPr>
    </w:lvl>
  </w:abstractNum>
  <w:abstractNum w:abstractNumId="32" w15:restartNumberingAfterBreak="0">
    <w:nsid w:val="65AF48DE"/>
    <w:multiLevelType w:val="hybridMultilevel"/>
    <w:tmpl w:val="57FAA3BA"/>
    <w:lvl w:ilvl="0" w:tplc="A6E62E74">
      <w:start w:val="1"/>
      <w:numFmt w:val="decimal"/>
      <w:lvlText w:val="%1)"/>
      <w:lvlJc w:val="left"/>
      <w:pPr>
        <w:ind w:left="400" w:hanging="3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8CA4D0">
      <w:numFmt w:val="bullet"/>
      <w:lvlText w:val="•"/>
      <w:lvlJc w:val="left"/>
      <w:pPr>
        <w:ind w:left="1480" w:hanging="387"/>
      </w:pPr>
      <w:rPr>
        <w:rFonts w:hint="default"/>
        <w:lang w:val="ru-RU" w:eastAsia="en-US" w:bidi="ar-SA"/>
      </w:rPr>
    </w:lvl>
    <w:lvl w:ilvl="2" w:tplc="4FB89BBA">
      <w:numFmt w:val="bullet"/>
      <w:lvlText w:val="•"/>
      <w:lvlJc w:val="left"/>
      <w:pPr>
        <w:ind w:left="2561" w:hanging="387"/>
      </w:pPr>
      <w:rPr>
        <w:rFonts w:hint="default"/>
        <w:lang w:val="ru-RU" w:eastAsia="en-US" w:bidi="ar-SA"/>
      </w:rPr>
    </w:lvl>
    <w:lvl w:ilvl="3" w:tplc="9C46D39A">
      <w:numFmt w:val="bullet"/>
      <w:lvlText w:val="•"/>
      <w:lvlJc w:val="left"/>
      <w:pPr>
        <w:ind w:left="3641" w:hanging="387"/>
      </w:pPr>
      <w:rPr>
        <w:rFonts w:hint="default"/>
        <w:lang w:val="ru-RU" w:eastAsia="en-US" w:bidi="ar-SA"/>
      </w:rPr>
    </w:lvl>
    <w:lvl w:ilvl="4" w:tplc="4E7E9F9C">
      <w:numFmt w:val="bullet"/>
      <w:lvlText w:val="•"/>
      <w:lvlJc w:val="left"/>
      <w:pPr>
        <w:ind w:left="4722" w:hanging="387"/>
      </w:pPr>
      <w:rPr>
        <w:rFonts w:hint="default"/>
        <w:lang w:val="ru-RU" w:eastAsia="en-US" w:bidi="ar-SA"/>
      </w:rPr>
    </w:lvl>
    <w:lvl w:ilvl="5" w:tplc="92786DA8">
      <w:numFmt w:val="bullet"/>
      <w:lvlText w:val="•"/>
      <w:lvlJc w:val="left"/>
      <w:pPr>
        <w:ind w:left="5803" w:hanging="387"/>
      </w:pPr>
      <w:rPr>
        <w:rFonts w:hint="default"/>
        <w:lang w:val="ru-RU" w:eastAsia="en-US" w:bidi="ar-SA"/>
      </w:rPr>
    </w:lvl>
    <w:lvl w:ilvl="6" w:tplc="278C8D86">
      <w:numFmt w:val="bullet"/>
      <w:lvlText w:val="•"/>
      <w:lvlJc w:val="left"/>
      <w:pPr>
        <w:ind w:left="6883" w:hanging="387"/>
      </w:pPr>
      <w:rPr>
        <w:rFonts w:hint="default"/>
        <w:lang w:val="ru-RU" w:eastAsia="en-US" w:bidi="ar-SA"/>
      </w:rPr>
    </w:lvl>
    <w:lvl w:ilvl="7" w:tplc="F8243BCE">
      <w:numFmt w:val="bullet"/>
      <w:lvlText w:val="•"/>
      <w:lvlJc w:val="left"/>
      <w:pPr>
        <w:ind w:left="7964" w:hanging="387"/>
      </w:pPr>
      <w:rPr>
        <w:rFonts w:hint="default"/>
        <w:lang w:val="ru-RU" w:eastAsia="en-US" w:bidi="ar-SA"/>
      </w:rPr>
    </w:lvl>
    <w:lvl w:ilvl="8" w:tplc="B8E00FF4">
      <w:numFmt w:val="bullet"/>
      <w:lvlText w:val="•"/>
      <w:lvlJc w:val="left"/>
      <w:pPr>
        <w:ind w:left="9045" w:hanging="387"/>
      </w:pPr>
      <w:rPr>
        <w:rFonts w:hint="default"/>
        <w:lang w:val="ru-RU" w:eastAsia="en-US" w:bidi="ar-SA"/>
      </w:rPr>
    </w:lvl>
  </w:abstractNum>
  <w:abstractNum w:abstractNumId="33" w15:restartNumberingAfterBreak="0">
    <w:nsid w:val="67B60796"/>
    <w:multiLevelType w:val="hybridMultilevel"/>
    <w:tmpl w:val="76307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223469"/>
    <w:multiLevelType w:val="hybridMultilevel"/>
    <w:tmpl w:val="8C3EC15E"/>
    <w:lvl w:ilvl="0" w:tplc="CB5C1A4A">
      <w:start w:val="4"/>
      <w:numFmt w:val="decimal"/>
      <w:lvlText w:val="%1"/>
      <w:lvlJc w:val="left"/>
      <w:pPr>
        <w:ind w:left="752" w:hanging="600"/>
      </w:pPr>
      <w:rPr>
        <w:rFonts w:hint="default"/>
        <w:lang w:val="ru-RU" w:eastAsia="en-US" w:bidi="ar-SA"/>
      </w:rPr>
    </w:lvl>
    <w:lvl w:ilvl="1" w:tplc="EEE09CF2">
      <w:numFmt w:val="none"/>
      <w:lvlText w:val=""/>
      <w:lvlJc w:val="left"/>
      <w:pPr>
        <w:tabs>
          <w:tab w:val="num" w:pos="360"/>
        </w:tabs>
      </w:pPr>
    </w:lvl>
    <w:lvl w:ilvl="2" w:tplc="71E033E6">
      <w:numFmt w:val="none"/>
      <w:lvlText w:val=""/>
      <w:lvlJc w:val="left"/>
      <w:pPr>
        <w:tabs>
          <w:tab w:val="num" w:pos="360"/>
        </w:tabs>
      </w:pPr>
    </w:lvl>
    <w:lvl w:ilvl="3" w:tplc="5EFC4462">
      <w:numFmt w:val="none"/>
      <w:lvlText w:val=""/>
      <w:lvlJc w:val="left"/>
      <w:pPr>
        <w:tabs>
          <w:tab w:val="num" w:pos="360"/>
        </w:tabs>
      </w:pPr>
    </w:lvl>
    <w:lvl w:ilvl="4" w:tplc="C742A4FC">
      <w:numFmt w:val="bullet"/>
      <w:lvlText w:val="•"/>
      <w:lvlJc w:val="left"/>
      <w:pPr>
        <w:ind w:left="3922" w:hanging="864"/>
      </w:pPr>
      <w:rPr>
        <w:rFonts w:hint="default"/>
        <w:lang w:val="ru-RU" w:eastAsia="en-US" w:bidi="ar-SA"/>
      </w:rPr>
    </w:lvl>
    <w:lvl w:ilvl="5" w:tplc="D26CFFCE">
      <w:numFmt w:val="bullet"/>
      <w:lvlText w:val="•"/>
      <w:lvlJc w:val="left"/>
      <w:pPr>
        <w:ind w:left="4976" w:hanging="864"/>
      </w:pPr>
      <w:rPr>
        <w:rFonts w:hint="default"/>
        <w:lang w:val="ru-RU" w:eastAsia="en-US" w:bidi="ar-SA"/>
      </w:rPr>
    </w:lvl>
    <w:lvl w:ilvl="6" w:tplc="33E656FC">
      <w:numFmt w:val="bullet"/>
      <w:lvlText w:val="•"/>
      <w:lvlJc w:val="left"/>
      <w:pPr>
        <w:ind w:left="6030" w:hanging="864"/>
      </w:pPr>
      <w:rPr>
        <w:rFonts w:hint="default"/>
        <w:lang w:val="ru-RU" w:eastAsia="en-US" w:bidi="ar-SA"/>
      </w:rPr>
    </w:lvl>
    <w:lvl w:ilvl="7" w:tplc="824E663E">
      <w:numFmt w:val="bullet"/>
      <w:lvlText w:val="•"/>
      <w:lvlJc w:val="left"/>
      <w:pPr>
        <w:ind w:left="7084" w:hanging="864"/>
      </w:pPr>
      <w:rPr>
        <w:rFonts w:hint="default"/>
        <w:lang w:val="ru-RU" w:eastAsia="en-US" w:bidi="ar-SA"/>
      </w:rPr>
    </w:lvl>
    <w:lvl w:ilvl="8" w:tplc="DFA6A158">
      <w:numFmt w:val="bullet"/>
      <w:lvlText w:val="•"/>
      <w:lvlJc w:val="left"/>
      <w:pPr>
        <w:ind w:left="8138" w:hanging="864"/>
      </w:pPr>
      <w:rPr>
        <w:rFonts w:hint="default"/>
        <w:lang w:val="ru-RU" w:eastAsia="en-US" w:bidi="ar-SA"/>
      </w:rPr>
    </w:lvl>
  </w:abstractNum>
  <w:abstractNum w:abstractNumId="35" w15:restartNumberingAfterBreak="0">
    <w:nsid w:val="69292092"/>
    <w:multiLevelType w:val="multilevel"/>
    <w:tmpl w:val="DE7E37D0"/>
    <w:lvl w:ilvl="0">
      <w:start w:val="1"/>
      <w:numFmt w:val="decimal"/>
      <w:lvlText w:val="%1."/>
      <w:lvlJc w:val="left"/>
      <w:pPr>
        <w:ind w:left="400" w:hanging="250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" w:hanging="420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"/>
      <w:lvlJc w:val="left"/>
      <w:pPr>
        <w:ind w:left="16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4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6A4C25FD"/>
    <w:multiLevelType w:val="hybridMultilevel"/>
    <w:tmpl w:val="1396CD8A"/>
    <w:lvl w:ilvl="0" w:tplc="A784216E">
      <w:start w:val="2"/>
      <w:numFmt w:val="decimal"/>
      <w:lvlText w:val="%1"/>
      <w:lvlJc w:val="left"/>
      <w:pPr>
        <w:ind w:left="3977" w:hanging="420"/>
      </w:pPr>
      <w:rPr>
        <w:rFonts w:hint="default"/>
        <w:lang w:val="ru-RU" w:eastAsia="en-US" w:bidi="ar-SA"/>
      </w:rPr>
    </w:lvl>
    <w:lvl w:ilvl="1" w:tplc="F372F74A">
      <w:numFmt w:val="none"/>
      <w:lvlText w:val=""/>
      <w:lvlJc w:val="left"/>
      <w:pPr>
        <w:tabs>
          <w:tab w:val="num" w:pos="360"/>
        </w:tabs>
      </w:pPr>
    </w:lvl>
    <w:lvl w:ilvl="2" w:tplc="64B86CA0">
      <w:numFmt w:val="none"/>
      <w:lvlText w:val=""/>
      <w:lvlJc w:val="left"/>
      <w:pPr>
        <w:tabs>
          <w:tab w:val="num" w:pos="360"/>
        </w:tabs>
      </w:pPr>
    </w:lvl>
    <w:lvl w:ilvl="3" w:tplc="CC988DD4">
      <w:numFmt w:val="none"/>
      <w:lvlText w:val=""/>
      <w:lvlJc w:val="left"/>
      <w:pPr>
        <w:tabs>
          <w:tab w:val="num" w:pos="360"/>
        </w:tabs>
      </w:pPr>
    </w:lvl>
    <w:lvl w:ilvl="4" w:tplc="7E1EE8B2">
      <w:numFmt w:val="bullet"/>
      <w:lvlText w:val="•"/>
      <w:lvlJc w:val="left"/>
      <w:pPr>
        <w:ind w:left="5581" w:hanging="780"/>
      </w:pPr>
      <w:rPr>
        <w:rFonts w:hint="default"/>
        <w:lang w:val="ru-RU" w:eastAsia="en-US" w:bidi="ar-SA"/>
      </w:rPr>
    </w:lvl>
    <w:lvl w:ilvl="5" w:tplc="95964566">
      <w:numFmt w:val="bullet"/>
      <w:lvlText w:val="•"/>
      <w:lvlJc w:val="left"/>
      <w:pPr>
        <w:ind w:left="6382" w:hanging="780"/>
      </w:pPr>
      <w:rPr>
        <w:rFonts w:hint="default"/>
        <w:lang w:val="ru-RU" w:eastAsia="en-US" w:bidi="ar-SA"/>
      </w:rPr>
    </w:lvl>
    <w:lvl w:ilvl="6" w:tplc="E47C2842">
      <w:numFmt w:val="bullet"/>
      <w:lvlText w:val="•"/>
      <w:lvlJc w:val="left"/>
      <w:pPr>
        <w:ind w:left="7183" w:hanging="780"/>
      </w:pPr>
      <w:rPr>
        <w:rFonts w:hint="default"/>
        <w:lang w:val="ru-RU" w:eastAsia="en-US" w:bidi="ar-SA"/>
      </w:rPr>
    </w:lvl>
    <w:lvl w:ilvl="7" w:tplc="B6069614">
      <w:numFmt w:val="bullet"/>
      <w:lvlText w:val="•"/>
      <w:lvlJc w:val="left"/>
      <w:pPr>
        <w:ind w:left="7984" w:hanging="780"/>
      </w:pPr>
      <w:rPr>
        <w:rFonts w:hint="default"/>
        <w:lang w:val="ru-RU" w:eastAsia="en-US" w:bidi="ar-SA"/>
      </w:rPr>
    </w:lvl>
    <w:lvl w:ilvl="8" w:tplc="F32C6A0C">
      <w:numFmt w:val="bullet"/>
      <w:lvlText w:val="•"/>
      <w:lvlJc w:val="left"/>
      <w:pPr>
        <w:ind w:left="8784" w:hanging="780"/>
      </w:pPr>
      <w:rPr>
        <w:rFonts w:hint="default"/>
        <w:lang w:val="ru-RU" w:eastAsia="en-US" w:bidi="ar-SA"/>
      </w:rPr>
    </w:lvl>
  </w:abstractNum>
  <w:abstractNum w:abstractNumId="37" w15:restartNumberingAfterBreak="0">
    <w:nsid w:val="6F706876"/>
    <w:multiLevelType w:val="hybridMultilevel"/>
    <w:tmpl w:val="80D26DD4"/>
    <w:lvl w:ilvl="0" w:tplc="521609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3120A5"/>
    <w:multiLevelType w:val="hybridMultilevel"/>
    <w:tmpl w:val="1494E368"/>
    <w:lvl w:ilvl="0" w:tplc="87B21E10">
      <w:numFmt w:val="bullet"/>
      <w:lvlText w:val="-"/>
      <w:lvlJc w:val="left"/>
      <w:pPr>
        <w:ind w:left="1120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32DC32">
      <w:numFmt w:val="bullet"/>
      <w:lvlText w:val="•"/>
      <w:lvlJc w:val="left"/>
      <w:pPr>
        <w:ind w:left="40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C3A668C">
      <w:numFmt w:val="bullet"/>
      <w:lvlText w:val="•"/>
      <w:lvlJc w:val="left"/>
      <w:pPr>
        <w:ind w:left="2240" w:hanging="708"/>
      </w:pPr>
      <w:rPr>
        <w:rFonts w:hint="default"/>
        <w:lang w:val="ru-RU" w:eastAsia="en-US" w:bidi="ar-SA"/>
      </w:rPr>
    </w:lvl>
    <w:lvl w:ilvl="3" w:tplc="71CE54BE">
      <w:numFmt w:val="bullet"/>
      <w:lvlText w:val="•"/>
      <w:lvlJc w:val="left"/>
      <w:pPr>
        <w:ind w:left="3361" w:hanging="708"/>
      </w:pPr>
      <w:rPr>
        <w:rFonts w:hint="default"/>
        <w:lang w:val="ru-RU" w:eastAsia="en-US" w:bidi="ar-SA"/>
      </w:rPr>
    </w:lvl>
    <w:lvl w:ilvl="4" w:tplc="71D46C34">
      <w:numFmt w:val="bullet"/>
      <w:lvlText w:val="•"/>
      <w:lvlJc w:val="left"/>
      <w:pPr>
        <w:ind w:left="4482" w:hanging="708"/>
      </w:pPr>
      <w:rPr>
        <w:rFonts w:hint="default"/>
        <w:lang w:val="ru-RU" w:eastAsia="en-US" w:bidi="ar-SA"/>
      </w:rPr>
    </w:lvl>
    <w:lvl w:ilvl="5" w:tplc="A83A604A">
      <w:numFmt w:val="bullet"/>
      <w:lvlText w:val="•"/>
      <w:lvlJc w:val="left"/>
      <w:pPr>
        <w:ind w:left="5602" w:hanging="708"/>
      </w:pPr>
      <w:rPr>
        <w:rFonts w:hint="default"/>
        <w:lang w:val="ru-RU" w:eastAsia="en-US" w:bidi="ar-SA"/>
      </w:rPr>
    </w:lvl>
    <w:lvl w:ilvl="6" w:tplc="6144CA32">
      <w:numFmt w:val="bullet"/>
      <w:lvlText w:val="•"/>
      <w:lvlJc w:val="left"/>
      <w:pPr>
        <w:ind w:left="6723" w:hanging="708"/>
      </w:pPr>
      <w:rPr>
        <w:rFonts w:hint="default"/>
        <w:lang w:val="ru-RU" w:eastAsia="en-US" w:bidi="ar-SA"/>
      </w:rPr>
    </w:lvl>
    <w:lvl w:ilvl="7" w:tplc="9D8CAF3A">
      <w:numFmt w:val="bullet"/>
      <w:lvlText w:val="•"/>
      <w:lvlJc w:val="left"/>
      <w:pPr>
        <w:ind w:left="7844" w:hanging="708"/>
      </w:pPr>
      <w:rPr>
        <w:rFonts w:hint="default"/>
        <w:lang w:val="ru-RU" w:eastAsia="en-US" w:bidi="ar-SA"/>
      </w:rPr>
    </w:lvl>
    <w:lvl w:ilvl="8" w:tplc="B4DAAD18">
      <w:numFmt w:val="bullet"/>
      <w:lvlText w:val="•"/>
      <w:lvlJc w:val="left"/>
      <w:pPr>
        <w:ind w:left="8964" w:hanging="708"/>
      </w:pPr>
      <w:rPr>
        <w:rFonts w:hint="default"/>
        <w:lang w:val="ru-RU" w:eastAsia="en-US" w:bidi="ar-SA"/>
      </w:rPr>
    </w:lvl>
  </w:abstractNum>
  <w:num w:numId="1">
    <w:abstractNumId w:val="38"/>
  </w:num>
  <w:num w:numId="2">
    <w:abstractNumId w:val="0"/>
  </w:num>
  <w:num w:numId="3">
    <w:abstractNumId w:val="20"/>
  </w:num>
  <w:num w:numId="4">
    <w:abstractNumId w:val="10"/>
  </w:num>
  <w:num w:numId="5">
    <w:abstractNumId w:val="12"/>
  </w:num>
  <w:num w:numId="6">
    <w:abstractNumId w:val="11"/>
  </w:num>
  <w:num w:numId="7">
    <w:abstractNumId w:val="17"/>
  </w:num>
  <w:num w:numId="8">
    <w:abstractNumId w:val="19"/>
  </w:num>
  <w:num w:numId="9">
    <w:abstractNumId w:val="13"/>
  </w:num>
  <w:num w:numId="10">
    <w:abstractNumId w:val="24"/>
  </w:num>
  <w:num w:numId="11">
    <w:abstractNumId w:val="7"/>
  </w:num>
  <w:num w:numId="12">
    <w:abstractNumId w:val="32"/>
  </w:num>
  <w:num w:numId="13">
    <w:abstractNumId w:val="16"/>
  </w:num>
  <w:num w:numId="14">
    <w:abstractNumId w:val="35"/>
  </w:num>
  <w:num w:numId="15">
    <w:abstractNumId w:val="9"/>
  </w:num>
  <w:num w:numId="16">
    <w:abstractNumId w:val="3"/>
  </w:num>
  <w:num w:numId="17">
    <w:abstractNumId w:val="31"/>
  </w:num>
  <w:num w:numId="18">
    <w:abstractNumId w:val="22"/>
  </w:num>
  <w:num w:numId="19">
    <w:abstractNumId w:val="1"/>
  </w:num>
  <w:num w:numId="20">
    <w:abstractNumId w:val="33"/>
  </w:num>
  <w:num w:numId="21">
    <w:abstractNumId w:val="28"/>
  </w:num>
  <w:num w:numId="22">
    <w:abstractNumId w:val="4"/>
  </w:num>
  <w:num w:numId="23">
    <w:abstractNumId w:val="14"/>
  </w:num>
  <w:num w:numId="24">
    <w:abstractNumId w:val="2"/>
  </w:num>
  <w:num w:numId="25">
    <w:abstractNumId w:val="8"/>
  </w:num>
  <w:num w:numId="26">
    <w:abstractNumId w:val="18"/>
  </w:num>
  <w:num w:numId="27">
    <w:abstractNumId w:val="15"/>
  </w:num>
  <w:num w:numId="28">
    <w:abstractNumId w:val="34"/>
  </w:num>
  <w:num w:numId="29">
    <w:abstractNumId w:val="25"/>
  </w:num>
  <w:num w:numId="30">
    <w:abstractNumId w:val="27"/>
  </w:num>
  <w:num w:numId="31">
    <w:abstractNumId w:val="30"/>
  </w:num>
  <w:num w:numId="32">
    <w:abstractNumId w:val="21"/>
  </w:num>
  <w:num w:numId="33">
    <w:abstractNumId w:val="36"/>
  </w:num>
  <w:num w:numId="34">
    <w:abstractNumId w:val="26"/>
  </w:num>
  <w:num w:numId="35">
    <w:abstractNumId w:val="23"/>
  </w:num>
  <w:num w:numId="36">
    <w:abstractNumId w:val="6"/>
  </w:num>
  <w:num w:numId="37">
    <w:abstractNumId w:val="5"/>
  </w:num>
  <w:num w:numId="38">
    <w:abstractNumId w:val="37"/>
  </w:num>
  <w:num w:numId="39">
    <w:abstractNumId w:val="2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1A"/>
    <w:rsid w:val="000D6237"/>
    <w:rsid w:val="0023238F"/>
    <w:rsid w:val="0025216E"/>
    <w:rsid w:val="003874B2"/>
    <w:rsid w:val="0043035D"/>
    <w:rsid w:val="00516F24"/>
    <w:rsid w:val="0056291A"/>
    <w:rsid w:val="00590BBD"/>
    <w:rsid w:val="005F52B3"/>
    <w:rsid w:val="0061324B"/>
    <w:rsid w:val="0061498E"/>
    <w:rsid w:val="00783628"/>
    <w:rsid w:val="009F1FCE"/>
    <w:rsid w:val="00B23A52"/>
    <w:rsid w:val="00CC7EF1"/>
    <w:rsid w:val="00E75484"/>
    <w:rsid w:val="00EE245F"/>
    <w:rsid w:val="00F66590"/>
    <w:rsid w:val="00F768D4"/>
    <w:rsid w:val="00FE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C99285-8166-4B77-A018-20925A993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94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pPr>
      <w:ind w:left="40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pPr>
      <w:ind w:left="400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9"/>
    <w:qFormat/>
    <w:pPr>
      <w:spacing w:line="274" w:lineRule="exact"/>
      <w:ind w:left="1108"/>
      <w:outlineLvl w:val="3"/>
    </w:pPr>
    <w:rPr>
      <w:b/>
      <w:bCs/>
      <w:i/>
      <w:iCs/>
      <w:sz w:val="24"/>
      <w:szCs w:val="24"/>
    </w:rPr>
  </w:style>
  <w:style w:type="paragraph" w:styleId="5">
    <w:name w:val="heading 5"/>
    <w:next w:val="a"/>
    <w:link w:val="50"/>
    <w:uiPriority w:val="9"/>
    <w:qFormat/>
    <w:rsid w:val="00EE245F"/>
    <w:pPr>
      <w:widowControl/>
      <w:autoSpaceDE/>
      <w:autoSpaceDN/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ind w:left="400"/>
      <w:jc w:val="both"/>
    </w:pPr>
    <w:rPr>
      <w:sz w:val="24"/>
      <w:szCs w:val="24"/>
    </w:rPr>
  </w:style>
  <w:style w:type="paragraph" w:styleId="a5">
    <w:name w:val="Title"/>
    <w:basedOn w:val="a"/>
    <w:link w:val="a6"/>
    <w:uiPriority w:val="10"/>
    <w:qFormat/>
    <w:pPr>
      <w:spacing w:before="1"/>
      <w:ind w:left="5160"/>
    </w:pPr>
    <w:rPr>
      <w:b/>
      <w:bCs/>
      <w:sz w:val="32"/>
      <w:szCs w:val="32"/>
    </w:rPr>
  </w:style>
  <w:style w:type="paragraph" w:styleId="a7">
    <w:name w:val="List Paragraph"/>
    <w:basedOn w:val="a"/>
    <w:link w:val="a8"/>
    <w:uiPriority w:val="34"/>
    <w:qFormat/>
    <w:pPr>
      <w:ind w:left="1660" w:hanging="361"/>
    </w:pPr>
  </w:style>
  <w:style w:type="paragraph" w:customStyle="1" w:styleId="TableParagraph">
    <w:name w:val="Table Paragraph"/>
    <w:basedOn w:val="a"/>
    <w:qFormat/>
  </w:style>
  <w:style w:type="paragraph" w:styleId="a9">
    <w:name w:val="No Spacing"/>
    <w:link w:val="aa"/>
    <w:uiPriority w:val="1"/>
    <w:qFormat/>
    <w:rsid w:val="0023238F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rsid w:val="00232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nhideWhenUsed/>
    <w:rsid w:val="0023238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23238F"/>
    <w:rPr>
      <w:rFonts w:ascii="Tahoma" w:eastAsia="Times New Roman" w:hAnsi="Tahoma" w:cs="Tahoma"/>
      <w:sz w:val="16"/>
      <w:szCs w:val="16"/>
      <w:lang w:val="ru-RU"/>
    </w:rPr>
  </w:style>
  <w:style w:type="character" w:customStyle="1" w:styleId="50">
    <w:name w:val="Заголовок 5 Знак"/>
    <w:basedOn w:val="a0"/>
    <w:link w:val="5"/>
    <w:uiPriority w:val="9"/>
    <w:rsid w:val="00EE245F"/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paragraph" w:customStyle="1" w:styleId="11">
    <w:name w:val="Заголовок 11"/>
    <w:basedOn w:val="a"/>
    <w:uiPriority w:val="1"/>
    <w:qFormat/>
    <w:rsid w:val="00EE245F"/>
    <w:pPr>
      <w:spacing w:before="71"/>
      <w:ind w:left="203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E245F"/>
    <w:pPr>
      <w:ind w:left="212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EE245F"/>
    <w:pPr>
      <w:ind w:left="212"/>
      <w:outlineLvl w:val="3"/>
    </w:pPr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E245F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rsid w:val="00EE245F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EE245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12">
    <w:name w:val="toc 1"/>
    <w:basedOn w:val="a"/>
    <w:link w:val="13"/>
    <w:uiPriority w:val="39"/>
    <w:qFormat/>
    <w:rsid w:val="00EE245F"/>
    <w:pPr>
      <w:ind w:left="378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E245F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numbering" w:customStyle="1" w:styleId="14">
    <w:name w:val="Нет списка1"/>
    <w:next w:val="a2"/>
    <w:uiPriority w:val="99"/>
    <w:semiHidden/>
    <w:unhideWhenUsed/>
    <w:rsid w:val="00EE245F"/>
  </w:style>
  <w:style w:type="table" w:customStyle="1" w:styleId="TableNormal1">
    <w:name w:val="Table Normal1"/>
    <w:uiPriority w:val="2"/>
    <w:semiHidden/>
    <w:unhideWhenUsed/>
    <w:qFormat/>
    <w:rsid w:val="00EE24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2">
    <w:name w:val="toc 2"/>
    <w:basedOn w:val="a"/>
    <w:link w:val="23"/>
    <w:uiPriority w:val="39"/>
    <w:qFormat/>
    <w:rsid w:val="00EE245F"/>
    <w:pPr>
      <w:spacing w:line="275" w:lineRule="exact"/>
      <w:ind w:left="400"/>
    </w:pPr>
    <w:rPr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EE245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E245F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EE245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E245F"/>
    <w:rPr>
      <w:rFonts w:ascii="Times New Roman" w:eastAsia="Times New Roman" w:hAnsi="Times New Roman" w:cs="Times New Roman"/>
      <w:lang w:val="ru-RU"/>
    </w:rPr>
  </w:style>
  <w:style w:type="numbering" w:customStyle="1" w:styleId="110">
    <w:name w:val="Нет списка11"/>
    <w:next w:val="a2"/>
    <w:uiPriority w:val="99"/>
    <w:semiHidden/>
    <w:unhideWhenUsed/>
    <w:rsid w:val="00EE245F"/>
  </w:style>
  <w:style w:type="character" w:customStyle="1" w:styleId="15">
    <w:name w:val="Обычный1"/>
    <w:rsid w:val="00EE245F"/>
    <w:rPr>
      <w:rFonts w:ascii="Times New Roman" w:hAnsi="Times New Roman"/>
      <w:sz w:val="20"/>
    </w:rPr>
  </w:style>
  <w:style w:type="paragraph" w:customStyle="1" w:styleId="CharAttribute318">
    <w:name w:val="CharAttribute318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af2">
    <w:name w:val="Гипертекстовая ссылка"/>
    <w:rsid w:val="00EE245F"/>
    <w:pPr>
      <w:widowControl/>
      <w:autoSpaceDE/>
      <w:autoSpaceDN/>
    </w:pPr>
    <w:rPr>
      <w:rFonts w:eastAsia="Times New Roman" w:cs="Times New Roman"/>
      <w:color w:val="106BBE"/>
      <w:sz w:val="24"/>
      <w:szCs w:val="20"/>
      <w:lang w:val="ru-RU" w:eastAsia="ru-RU"/>
    </w:rPr>
  </w:style>
  <w:style w:type="paragraph" w:customStyle="1" w:styleId="CharAttribute4">
    <w:name w:val="CharAttribute4"/>
    <w:rsid w:val="00EE245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23">
    <w:name w:val="Оглавление 2 Знак"/>
    <w:basedOn w:val="15"/>
    <w:link w:val="22"/>
    <w:uiPriority w:val="39"/>
    <w:rsid w:val="00EE245F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ParaAttribute10">
    <w:name w:val="ParaAttribute10"/>
    <w:rsid w:val="00EE245F"/>
    <w:pPr>
      <w:widowControl/>
      <w:autoSpaceDE/>
      <w:autoSpaceDN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16">
    <w:name w:val="Знак сноски1"/>
    <w:link w:val="af3"/>
    <w:rsid w:val="00EE245F"/>
    <w:pPr>
      <w:widowControl/>
      <w:autoSpaceDE/>
      <w:autoSpaceDN/>
    </w:pPr>
    <w:rPr>
      <w:rFonts w:eastAsia="Times New Roman" w:cs="Times New Roman"/>
      <w:color w:val="000000"/>
      <w:sz w:val="24"/>
      <w:szCs w:val="20"/>
      <w:vertAlign w:val="superscript"/>
      <w:lang w:val="ru-RU" w:eastAsia="ru-RU"/>
    </w:rPr>
  </w:style>
  <w:style w:type="character" w:styleId="af3">
    <w:name w:val="footnote reference"/>
    <w:link w:val="16"/>
    <w:rsid w:val="00EE245F"/>
    <w:rPr>
      <w:rFonts w:eastAsia="Times New Roman" w:cs="Times New Roman"/>
      <w:color w:val="000000"/>
      <w:sz w:val="24"/>
      <w:szCs w:val="20"/>
      <w:vertAlign w:val="superscript"/>
      <w:lang w:val="ru-RU" w:eastAsia="ru-RU"/>
    </w:rPr>
  </w:style>
  <w:style w:type="paragraph" w:customStyle="1" w:styleId="af4">
    <w:name w:val="Цветовое выделение"/>
    <w:rsid w:val="00EE245F"/>
    <w:pPr>
      <w:widowControl/>
      <w:autoSpaceDE/>
      <w:autoSpaceDN/>
    </w:pPr>
    <w:rPr>
      <w:rFonts w:eastAsia="Times New Roman" w:cs="Times New Roman"/>
      <w:b/>
      <w:color w:val="26282F"/>
      <w:sz w:val="24"/>
      <w:szCs w:val="20"/>
      <w:lang w:val="ru-RU" w:eastAsia="ru-RU"/>
    </w:rPr>
  </w:style>
  <w:style w:type="paragraph" w:styleId="41">
    <w:name w:val="toc 4"/>
    <w:basedOn w:val="a"/>
    <w:next w:val="a"/>
    <w:link w:val="42"/>
    <w:uiPriority w:val="39"/>
    <w:rsid w:val="00EE245F"/>
    <w:pPr>
      <w:autoSpaceDE/>
      <w:autoSpaceDN/>
      <w:ind w:left="600"/>
    </w:pPr>
    <w:rPr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5"/>
    <w:link w:val="41"/>
    <w:uiPriority w:val="39"/>
    <w:rsid w:val="00EE245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313">
    <w:name w:val="CharAttribute313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11">
    <w:name w:val="CharAttribute511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1">
    <w:name w:val="CharAttribute291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6">
    <w:name w:val="CharAttribute286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5">
    <w:name w:val="CharAttribute285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styleId="6">
    <w:name w:val="toc 6"/>
    <w:basedOn w:val="a"/>
    <w:next w:val="a"/>
    <w:link w:val="60"/>
    <w:uiPriority w:val="39"/>
    <w:rsid w:val="00EE245F"/>
    <w:pPr>
      <w:autoSpaceDE/>
      <w:autoSpaceDN/>
      <w:ind w:left="1000"/>
    </w:pPr>
    <w:rPr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5"/>
    <w:link w:val="6"/>
    <w:uiPriority w:val="39"/>
    <w:rsid w:val="00EE245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17">
    <w:name w:val="Обычный (веб)1"/>
    <w:basedOn w:val="a"/>
    <w:rsid w:val="00EE245F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paragraph" w:customStyle="1" w:styleId="ParaAttribute16">
    <w:name w:val="ParaAttribute16"/>
    <w:rsid w:val="00EE245F"/>
    <w:pPr>
      <w:widowControl/>
      <w:autoSpaceDE/>
      <w:autoSpaceDN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7">
    <w:name w:val="toc 7"/>
    <w:basedOn w:val="a"/>
    <w:next w:val="a"/>
    <w:link w:val="70"/>
    <w:uiPriority w:val="39"/>
    <w:rsid w:val="00EE245F"/>
    <w:pPr>
      <w:autoSpaceDE/>
      <w:autoSpaceDN/>
      <w:ind w:left="1200"/>
    </w:pPr>
    <w:rPr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5"/>
    <w:link w:val="7"/>
    <w:uiPriority w:val="39"/>
    <w:rsid w:val="00EE245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300">
    <w:name w:val="CharAttribute300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Standard">
    <w:name w:val="Standard"/>
    <w:rsid w:val="00EE245F"/>
    <w:pPr>
      <w:widowControl/>
      <w:autoSpaceDE/>
      <w:autoSpaceDN/>
    </w:pPr>
    <w:rPr>
      <w:rFonts w:ascii="Liberation Serif" w:eastAsia="Times New Roman" w:hAnsi="Liberation Serif" w:cs="Times New Roman"/>
      <w:color w:val="000000"/>
      <w:sz w:val="24"/>
      <w:szCs w:val="20"/>
      <w:lang w:val="ru-RU" w:eastAsia="ru-RU"/>
    </w:rPr>
  </w:style>
  <w:style w:type="paragraph" w:customStyle="1" w:styleId="CharAttribute288">
    <w:name w:val="CharAttribute288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12">
    <w:name w:val="CharAttribute512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4">
    <w:name w:val="CharAttribute284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1">
    <w:name w:val="CharAttribute301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styleId="af5">
    <w:name w:val="annotation text"/>
    <w:basedOn w:val="a"/>
    <w:link w:val="af6"/>
    <w:unhideWhenUsed/>
    <w:rsid w:val="00EE245F"/>
    <w:pPr>
      <w:autoSpaceDE/>
      <w:autoSpaceDN/>
      <w:jc w:val="both"/>
    </w:pPr>
    <w:rPr>
      <w:color w:val="000000"/>
      <w:sz w:val="20"/>
      <w:szCs w:val="20"/>
      <w:lang w:eastAsia="ru-RU"/>
    </w:rPr>
  </w:style>
  <w:style w:type="character" w:customStyle="1" w:styleId="af6">
    <w:name w:val="Текст примечания Знак"/>
    <w:basedOn w:val="a0"/>
    <w:link w:val="af5"/>
    <w:rsid w:val="00EE245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af7">
    <w:name w:val="annotation subject"/>
    <w:basedOn w:val="af5"/>
    <w:next w:val="af5"/>
    <w:link w:val="af8"/>
    <w:rsid w:val="00EE245F"/>
    <w:rPr>
      <w:b/>
    </w:rPr>
  </w:style>
  <w:style w:type="character" w:customStyle="1" w:styleId="af8">
    <w:name w:val="Тема примечания Знак"/>
    <w:basedOn w:val="af6"/>
    <w:link w:val="af7"/>
    <w:rsid w:val="00EE245F"/>
    <w:rPr>
      <w:rFonts w:ascii="Times New Roman" w:eastAsia="Times New Roman" w:hAnsi="Times New Roman" w:cs="Times New Roman"/>
      <w:b/>
      <w:color w:val="000000"/>
      <w:sz w:val="20"/>
      <w:szCs w:val="20"/>
      <w:lang w:val="ru-RU" w:eastAsia="ru-RU"/>
    </w:rPr>
  </w:style>
  <w:style w:type="paragraph" w:customStyle="1" w:styleId="CharAttribute548">
    <w:name w:val="CharAttribute548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10">
    <w:name w:val="CharAttribute10"/>
    <w:rsid w:val="00EE245F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CharAttribute293">
    <w:name w:val="CharAttribute293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0">
    <w:name w:val="CharAttribute320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5">
    <w:name w:val="CharAttribute325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04">
    <w:name w:val="CharAttribute504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styleId="af9">
    <w:name w:val="Block Text"/>
    <w:basedOn w:val="a"/>
    <w:link w:val="afa"/>
    <w:rsid w:val="00EE245F"/>
    <w:pPr>
      <w:widowControl/>
      <w:autoSpaceDE/>
      <w:autoSpaceDN/>
      <w:spacing w:line="360" w:lineRule="auto"/>
      <w:ind w:left="-709" w:right="-9" w:firstLine="709"/>
      <w:jc w:val="both"/>
    </w:pPr>
    <w:rPr>
      <w:color w:val="000000"/>
      <w:spacing w:val="5"/>
      <w:sz w:val="24"/>
      <w:szCs w:val="20"/>
      <w:lang w:eastAsia="ru-RU"/>
    </w:rPr>
  </w:style>
  <w:style w:type="character" w:customStyle="1" w:styleId="afa">
    <w:name w:val="Цитата Знак"/>
    <w:basedOn w:val="15"/>
    <w:link w:val="af9"/>
    <w:rsid w:val="00EE245F"/>
    <w:rPr>
      <w:rFonts w:ascii="Times New Roman" w:eastAsia="Times New Roman" w:hAnsi="Times New Roman" w:cs="Times New Roman"/>
      <w:color w:val="000000"/>
      <w:spacing w:val="5"/>
      <w:sz w:val="24"/>
      <w:szCs w:val="20"/>
      <w:lang w:val="ru-RU" w:eastAsia="ru-RU"/>
    </w:rPr>
  </w:style>
  <w:style w:type="paragraph" w:styleId="afb">
    <w:name w:val="Normal (Web)"/>
    <w:basedOn w:val="a"/>
    <w:link w:val="afc"/>
    <w:qFormat/>
    <w:rsid w:val="00EE245F"/>
    <w:pPr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c">
    <w:name w:val="Обычный (веб) Знак"/>
    <w:basedOn w:val="15"/>
    <w:link w:val="afb"/>
    <w:rsid w:val="00EE245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498">
    <w:name w:val="CharAttribute498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3">
    <w:name w:val="CharAttribute303"/>
    <w:rsid w:val="00EE245F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CharAttribute330">
    <w:name w:val="CharAttribute330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4">
    <w:name w:val="CharAttribute304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485">
    <w:name w:val="CharAttribute485"/>
    <w:rsid w:val="00EE245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Cs w:val="20"/>
      <w:lang w:val="ru-RU" w:eastAsia="ru-RU"/>
    </w:rPr>
  </w:style>
  <w:style w:type="paragraph" w:customStyle="1" w:styleId="CharAttribute269">
    <w:name w:val="CharAttribute269"/>
    <w:rsid w:val="00EE245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271">
    <w:name w:val="CharAttribute271"/>
    <w:rsid w:val="00EE245F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CharAttribute299">
    <w:name w:val="CharAttribute299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2">
    <w:name w:val="CharAttribute292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6">
    <w:name w:val="CharAttribute316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ParaAttribute38">
    <w:name w:val="ParaAttribute38"/>
    <w:rsid w:val="00EE245F"/>
    <w:pPr>
      <w:widowControl/>
      <w:autoSpaceDE/>
      <w:autoSpaceDN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2">
    <w:name w:val="CharAttribute2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502">
    <w:name w:val="CharAttribute502"/>
    <w:rsid w:val="00EE245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290">
    <w:name w:val="CharAttribute290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0">
    <w:name w:val="CharAttribute0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6">
    <w:name w:val="CharAttribute296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35">
    <w:name w:val="CharAttribute335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ParaAttribute8">
    <w:name w:val="ParaAttribute8"/>
    <w:rsid w:val="00EE245F"/>
    <w:pPr>
      <w:widowControl/>
      <w:autoSpaceDE/>
      <w:autoSpaceDN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32">
    <w:name w:val="toc 3"/>
    <w:basedOn w:val="a"/>
    <w:next w:val="a"/>
    <w:link w:val="33"/>
    <w:uiPriority w:val="39"/>
    <w:qFormat/>
    <w:rsid w:val="00EE245F"/>
    <w:pPr>
      <w:autoSpaceDE/>
      <w:autoSpaceDN/>
      <w:ind w:left="400"/>
    </w:pPr>
    <w:rPr>
      <w:color w:val="000000"/>
      <w:sz w:val="20"/>
      <w:szCs w:val="20"/>
      <w:lang w:eastAsia="ru-RU"/>
    </w:rPr>
  </w:style>
  <w:style w:type="character" w:customStyle="1" w:styleId="33">
    <w:name w:val="Оглавление 3 Знак"/>
    <w:basedOn w:val="15"/>
    <w:link w:val="32"/>
    <w:uiPriority w:val="39"/>
    <w:rsid w:val="00EE245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521">
    <w:name w:val="CharAttribute521"/>
    <w:rsid w:val="00EE245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334">
    <w:name w:val="CharAttribute334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s10">
    <w:name w:val="s_10"/>
    <w:rsid w:val="00EE245F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323">
    <w:name w:val="CharAttribute323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bigtext">
    <w:name w:val="big_text"/>
    <w:basedOn w:val="a"/>
    <w:rsid w:val="00EE245F"/>
    <w:pPr>
      <w:widowControl/>
      <w:autoSpaceDE/>
      <w:autoSpaceDN/>
      <w:spacing w:before="113" w:after="57" w:line="288" w:lineRule="auto"/>
    </w:pPr>
    <w:rPr>
      <w:rFonts w:ascii="Arial" w:hAnsi="Arial"/>
      <w:color w:val="333333"/>
      <w:sz w:val="21"/>
      <w:szCs w:val="20"/>
      <w:lang w:eastAsia="ru-RU"/>
    </w:rPr>
  </w:style>
  <w:style w:type="paragraph" w:customStyle="1" w:styleId="CharAttribute333">
    <w:name w:val="CharAttribute333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18">
    <w:name w:val="Основной текст1"/>
    <w:basedOn w:val="a"/>
    <w:rsid w:val="00EE245F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paragraph" w:customStyle="1" w:styleId="CharAttribute277">
    <w:name w:val="CharAttribute277"/>
    <w:rsid w:val="00EE245F"/>
    <w:pPr>
      <w:widowControl/>
      <w:autoSpaceDE/>
      <w:autoSpaceDN/>
    </w:pPr>
    <w:rPr>
      <w:rFonts w:ascii="Times New Roman" w:eastAsia="Times New Roman" w:hAnsi="Times New Roman" w:cs="Times New Roman"/>
      <w:b/>
      <w:i/>
      <w:color w:val="00000A"/>
      <w:sz w:val="28"/>
      <w:szCs w:val="20"/>
      <w:lang w:val="ru-RU" w:eastAsia="ru-RU"/>
    </w:rPr>
  </w:style>
  <w:style w:type="paragraph" w:customStyle="1" w:styleId="ParaAttribute30">
    <w:name w:val="ParaAttribute30"/>
    <w:rsid w:val="00EE245F"/>
    <w:pPr>
      <w:widowControl/>
      <w:autoSpaceDE/>
      <w:autoSpaceDN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Default">
    <w:name w:val="Default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331">
    <w:name w:val="CharAttribute331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5">
    <w:name w:val="CharAttribute275"/>
    <w:rsid w:val="00EE245F"/>
    <w:pPr>
      <w:widowControl/>
      <w:autoSpaceDE/>
      <w:autoSpaceDN/>
    </w:pPr>
    <w:rPr>
      <w:rFonts w:ascii="Times New Roman" w:eastAsia="Times New Roman" w:hAnsi="Times New Roman" w:cs="Times New Roman"/>
      <w:b/>
      <w:i/>
      <w:color w:val="000000"/>
      <w:sz w:val="28"/>
      <w:szCs w:val="20"/>
      <w:lang w:val="ru-RU" w:eastAsia="ru-RU"/>
    </w:rPr>
  </w:style>
  <w:style w:type="paragraph" w:customStyle="1" w:styleId="CharAttribute283">
    <w:name w:val="CharAttribute283"/>
    <w:rsid w:val="00EE245F"/>
    <w:pPr>
      <w:widowControl/>
      <w:autoSpaceDE/>
      <w:autoSpaceDN/>
    </w:pPr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paragraph" w:customStyle="1" w:styleId="19">
    <w:name w:val="Îñíîâíîé òåêñò1"/>
    <w:basedOn w:val="a"/>
    <w:rsid w:val="00EE245F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paragraph" w:customStyle="1" w:styleId="CharAttribute3">
    <w:name w:val="CharAttribute3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1a">
    <w:name w:val="Основной шрифт абзаца1"/>
    <w:rsid w:val="00EE245F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312">
    <w:name w:val="CharAttribute312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w">
    <w:name w:val="w"/>
    <w:rsid w:val="00EE245F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289">
    <w:name w:val="CharAttribute289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9">
    <w:name w:val="CharAttribute279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282">
    <w:name w:val="CharAttribute282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styleId="24">
    <w:name w:val="Body Text Indent 2"/>
    <w:basedOn w:val="a"/>
    <w:link w:val="25"/>
    <w:rsid w:val="00EE245F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EE245F"/>
    <w:rPr>
      <w:rFonts w:ascii="Calibri" w:eastAsia="Times New Roman" w:hAnsi="Calibri" w:cs="Times New Roman"/>
      <w:color w:val="000000"/>
      <w:sz w:val="20"/>
      <w:szCs w:val="20"/>
      <w:lang w:val="ru-RU" w:eastAsia="ru-RU"/>
    </w:rPr>
  </w:style>
  <w:style w:type="paragraph" w:customStyle="1" w:styleId="CharAttribute327">
    <w:name w:val="CharAttribute327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styleId="afd">
    <w:name w:val="Body Text Indent"/>
    <w:basedOn w:val="a"/>
    <w:link w:val="afe"/>
    <w:rsid w:val="00EE245F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EE245F"/>
    <w:rPr>
      <w:rFonts w:ascii="Calibri" w:eastAsia="Times New Roman" w:hAnsi="Calibri" w:cs="Times New Roman"/>
      <w:color w:val="000000"/>
      <w:sz w:val="20"/>
      <w:szCs w:val="20"/>
      <w:lang w:val="ru-RU" w:eastAsia="ru-RU"/>
    </w:rPr>
  </w:style>
  <w:style w:type="paragraph" w:customStyle="1" w:styleId="CharAttribute321">
    <w:name w:val="CharAttribute321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2">
    <w:name w:val="CharAttribute322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0">
    <w:name w:val="CharAttribute280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295">
    <w:name w:val="CharAttribute295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1b">
    <w:name w:val="Знак примечания1"/>
    <w:link w:val="aff"/>
    <w:rsid w:val="00EE245F"/>
    <w:pPr>
      <w:widowControl/>
      <w:autoSpaceDE/>
      <w:autoSpaceDN/>
    </w:pPr>
    <w:rPr>
      <w:rFonts w:eastAsia="Times New Roman" w:cs="Times New Roman"/>
      <w:color w:val="000000"/>
      <w:sz w:val="16"/>
      <w:szCs w:val="20"/>
      <w:lang w:val="ru-RU" w:eastAsia="ru-RU"/>
    </w:rPr>
  </w:style>
  <w:style w:type="character" w:styleId="aff">
    <w:name w:val="annotation reference"/>
    <w:link w:val="1b"/>
    <w:rsid w:val="00EE245F"/>
    <w:rPr>
      <w:rFonts w:eastAsia="Times New Roman" w:cs="Times New Roman"/>
      <w:color w:val="000000"/>
      <w:sz w:val="16"/>
      <w:szCs w:val="20"/>
      <w:lang w:val="ru-RU" w:eastAsia="ru-RU"/>
    </w:rPr>
  </w:style>
  <w:style w:type="paragraph" w:customStyle="1" w:styleId="1c">
    <w:name w:val="Гиперссылка1"/>
    <w:link w:val="aff0"/>
    <w:rsid w:val="00EE245F"/>
    <w:pPr>
      <w:widowControl/>
      <w:autoSpaceDE/>
      <w:autoSpaceDN/>
    </w:pPr>
    <w:rPr>
      <w:rFonts w:eastAsia="Times New Roman" w:cs="Times New Roman"/>
      <w:color w:val="0563C1"/>
      <w:sz w:val="24"/>
      <w:szCs w:val="20"/>
      <w:u w:val="single"/>
      <w:lang w:val="ru-RU" w:eastAsia="ru-RU"/>
    </w:rPr>
  </w:style>
  <w:style w:type="character" w:styleId="aff0">
    <w:name w:val="Hyperlink"/>
    <w:link w:val="1c"/>
    <w:uiPriority w:val="99"/>
    <w:rsid w:val="00EE245F"/>
    <w:rPr>
      <w:rFonts w:eastAsia="Times New Roman" w:cs="Times New Roman"/>
      <w:color w:val="0563C1"/>
      <w:sz w:val="24"/>
      <w:szCs w:val="20"/>
      <w:u w:val="single"/>
      <w:lang w:val="ru-RU" w:eastAsia="ru-RU"/>
    </w:rPr>
  </w:style>
  <w:style w:type="paragraph" w:customStyle="1" w:styleId="Footnote">
    <w:name w:val="Footnote"/>
    <w:basedOn w:val="a"/>
    <w:rsid w:val="00EE245F"/>
    <w:pPr>
      <w:widowControl/>
      <w:autoSpaceDE/>
      <w:autoSpaceDN/>
    </w:pPr>
    <w:rPr>
      <w:color w:val="000000"/>
      <w:sz w:val="20"/>
      <w:szCs w:val="20"/>
      <w:lang w:eastAsia="ru-RU"/>
    </w:rPr>
  </w:style>
  <w:style w:type="paragraph" w:customStyle="1" w:styleId="ParaAttribute0">
    <w:name w:val="ParaAttribute0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274">
    <w:name w:val="CharAttribute274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7">
    <w:name w:val="CharAttribute287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1">
    <w:name w:val="CharAttribute1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13">
    <w:name w:val="Оглавление 1 Знак"/>
    <w:basedOn w:val="15"/>
    <w:link w:val="12"/>
    <w:uiPriority w:val="39"/>
    <w:rsid w:val="00EE245F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CharAttribute273">
    <w:name w:val="CharAttribute273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26">
    <w:name w:val="CharAttribute526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HeaderandFooter">
    <w:name w:val="Header and Footer"/>
    <w:rsid w:val="00EE245F"/>
    <w:pPr>
      <w:widowControl/>
      <w:autoSpaceDE/>
      <w:autoSpaceDN/>
      <w:jc w:val="both"/>
    </w:pPr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paragraph" w:customStyle="1" w:styleId="CharAttribute307">
    <w:name w:val="CharAttribute307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5">
    <w:name w:val="CharAttribute315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0">
    <w:name w:val="CharAttribute310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01">
    <w:name w:val="CharAttribute501"/>
    <w:rsid w:val="00EE245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paragraph" w:customStyle="1" w:styleId="CharAttribute272">
    <w:name w:val="CharAttribute272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5">
    <w:name w:val="CharAttribute305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styleId="9">
    <w:name w:val="toc 9"/>
    <w:basedOn w:val="a"/>
    <w:next w:val="a"/>
    <w:link w:val="90"/>
    <w:uiPriority w:val="39"/>
    <w:rsid w:val="00EE245F"/>
    <w:pPr>
      <w:autoSpaceDE/>
      <w:autoSpaceDN/>
      <w:ind w:left="1600"/>
    </w:pPr>
    <w:rPr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5"/>
    <w:link w:val="9"/>
    <w:uiPriority w:val="39"/>
    <w:rsid w:val="00EE245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onsPlusNormal">
    <w:name w:val="ConsPlusNormal"/>
    <w:rsid w:val="00EE245F"/>
    <w:pPr>
      <w:autoSpaceDE/>
      <w:autoSpaceDN/>
    </w:pPr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CharAttribute294">
    <w:name w:val="CharAttribute294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7">
    <w:name w:val="CharAttribute317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00">
    <w:name w:val="CharAttribute500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210">
    <w:name w:val="Основной текст 21"/>
    <w:basedOn w:val="a"/>
    <w:rsid w:val="00EE245F"/>
    <w:pPr>
      <w:widowControl/>
      <w:autoSpaceDE/>
      <w:autoSpaceDN/>
      <w:spacing w:line="360" w:lineRule="auto"/>
      <w:ind w:firstLine="539"/>
      <w:jc w:val="both"/>
    </w:pPr>
    <w:rPr>
      <w:color w:val="000000"/>
      <w:sz w:val="28"/>
      <w:szCs w:val="20"/>
      <w:lang w:eastAsia="ru-RU"/>
    </w:rPr>
  </w:style>
  <w:style w:type="paragraph" w:customStyle="1" w:styleId="s1">
    <w:name w:val="s_1"/>
    <w:basedOn w:val="a"/>
    <w:rsid w:val="00EE245F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paragraph" w:customStyle="1" w:styleId="ParaAttribute1">
    <w:name w:val="ParaAttribute1"/>
    <w:rsid w:val="00EE245F"/>
    <w:pPr>
      <w:autoSpaceDE/>
      <w:autoSpaceDN/>
      <w:jc w:val="center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8">
    <w:name w:val="toc 8"/>
    <w:basedOn w:val="a"/>
    <w:next w:val="a"/>
    <w:link w:val="80"/>
    <w:uiPriority w:val="39"/>
    <w:rsid w:val="00EE245F"/>
    <w:pPr>
      <w:autoSpaceDE/>
      <w:autoSpaceDN/>
      <w:ind w:left="1400"/>
    </w:pPr>
    <w:rPr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5"/>
    <w:link w:val="8"/>
    <w:uiPriority w:val="39"/>
    <w:rsid w:val="00EE245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278">
    <w:name w:val="CharAttribute278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499">
    <w:name w:val="CharAttribute499"/>
    <w:rsid w:val="00EE245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paragraph" w:styleId="aff1">
    <w:name w:val="TOC Heading"/>
    <w:basedOn w:val="1"/>
    <w:next w:val="a"/>
    <w:link w:val="aff2"/>
    <w:uiPriority w:val="39"/>
    <w:qFormat/>
    <w:rsid w:val="00EE245F"/>
    <w:pPr>
      <w:keepNext/>
      <w:keepLines/>
      <w:widowControl/>
      <w:autoSpaceDE/>
      <w:autoSpaceDN/>
      <w:spacing w:before="240" w:line="264" w:lineRule="auto"/>
      <w:ind w:left="0"/>
      <w:jc w:val="left"/>
      <w:outlineLvl w:val="8"/>
    </w:pPr>
    <w:rPr>
      <w:rFonts w:ascii="Calibri Light" w:hAnsi="Calibri Light"/>
      <w:b w:val="0"/>
      <w:bCs w:val="0"/>
      <w:color w:val="2F5496"/>
      <w:sz w:val="32"/>
      <w:szCs w:val="20"/>
      <w:lang w:eastAsia="ru-RU"/>
    </w:rPr>
  </w:style>
  <w:style w:type="character" w:customStyle="1" w:styleId="aff2">
    <w:name w:val="Заголовок оглавления Знак"/>
    <w:basedOn w:val="10"/>
    <w:link w:val="aff1"/>
    <w:uiPriority w:val="39"/>
    <w:rsid w:val="00EE245F"/>
    <w:rPr>
      <w:rFonts w:ascii="Calibri Light" w:eastAsia="Times New Roman" w:hAnsi="Calibri Light" w:cs="Times New Roman"/>
      <w:b w:val="0"/>
      <w:bCs w:val="0"/>
      <w:color w:val="2F5496"/>
      <w:sz w:val="32"/>
      <w:szCs w:val="20"/>
      <w:lang w:val="ru-RU" w:eastAsia="ru-RU"/>
    </w:rPr>
  </w:style>
  <w:style w:type="paragraph" w:customStyle="1" w:styleId="CharAttribute308">
    <w:name w:val="CharAttribute308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7">
    <w:name w:val="CharAttribute297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8">
    <w:name w:val="CharAttribute328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9">
    <w:name w:val="CharAttribute329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a8">
    <w:name w:val="Абзац списка Знак"/>
    <w:basedOn w:val="15"/>
    <w:link w:val="a7"/>
    <w:uiPriority w:val="34"/>
    <w:rsid w:val="00EE245F"/>
    <w:rPr>
      <w:rFonts w:ascii="Times New Roman" w:eastAsia="Times New Roman" w:hAnsi="Times New Roman" w:cs="Times New Roman"/>
      <w:sz w:val="20"/>
      <w:lang w:val="ru-RU"/>
    </w:rPr>
  </w:style>
  <w:style w:type="paragraph" w:customStyle="1" w:styleId="CharAttribute11">
    <w:name w:val="CharAttribute11"/>
    <w:rsid w:val="00EE245F"/>
    <w:pPr>
      <w:widowControl/>
      <w:autoSpaceDE/>
      <w:autoSpaceDN/>
    </w:pPr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paragraph" w:customStyle="1" w:styleId="1d">
    <w:name w:val="Строгий1"/>
    <w:link w:val="aff3"/>
    <w:rsid w:val="00EE245F"/>
    <w:pPr>
      <w:widowControl/>
      <w:autoSpaceDE/>
      <w:autoSpaceDN/>
    </w:pPr>
    <w:rPr>
      <w:rFonts w:eastAsia="Times New Roman" w:cs="Times New Roman"/>
      <w:b/>
      <w:color w:val="000000"/>
      <w:sz w:val="24"/>
      <w:szCs w:val="20"/>
      <w:lang w:val="ru-RU" w:eastAsia="ru-RU"/>
    </w:rPr>
  </w:style>
  <w:style w:type="character" w:styleId="aff3">
    <w:name w:val="Strong"/>
    <w:link w:val="1d"/>
    <w:qFormat/>
    <w:rsid w:val="00EE245F"/>
    <w:rPr>
      <w:rFonts w:eastAsia="Times New Roman" w:cs="Times New Roman"/>
      <w:b/>
      <w:color w:val="000000"/>
      <w:sz w:val="24"/>
      <w:szCs w:val="20"/>
      <w:lang w:val="ru-RU" w:eastAsia="ru-RU"/>
    </w:rPr>
  </w:style>
  <w:style w:type="paragraph" w:customStyle="1" w:styleId="26">
    <w:name w:val="Заголовок №2"/>
    <w:basedOn w:val="a"/>
    <w:rsid w:val="00EE245F"/>
    <w:pPr>
      <w:autoSpaceDE/>
      <w:autoSpaceDN/>
      <w:spacing w:after="400" w:line="228" w:lineRule="auto"/>
      <w:jc w:val="center"/>
      <w:outlineLvl w:val="1"/>
    </w:pPr>
    <w:rPr>
      <w:rFonts w:ascii="Arial" w:hAnsi="Arial"/>
      <w:b/>
      <w:color w:val="231F20"/>
      <w:sz w:val="28"/>
      <w:szCs w:val="20"/>
      <w:lang w:eastAsia="ru-RU"/>
    </w:rPr>
  </w:style>
  <w:style w:type="paragraph" w:customStyle="1" w:styleId="CharAttribute319">
    <w:name w:val="CharAttribute319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6">
    <w:name w:val="CharAttribute326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styleId="51">
    <w:name w:val="toc 5"/>
    <w:basedOn w:val="a"/>
    <w:next w:val="a"/>
    <w:link w:val="52"/>
    <w:uiPriority w:val="39"/>
    <w:rsid w:val="00EE245F"/>
    <w:pPr>
      <w:autoSpaceDE/>
      <w:autoSpaceDN/>
      <w:ind w:left="800"/>
    </w:pPr>
    <w:rPr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5"/>
    <w:link w:val="51"/>
    <w:uiPriority w:val="39"/>
    <w:rsid w:val="00EE245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484">
    <w:name w:val="CharAttribute484"/>
    <w:rsid w:val="00EE245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311">
    <w:name w:val="CharAttribute311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wmi-callto">
    <w:name w:val="wmi-callto"/>
    <w:rsid w:val="00EE245F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1e">
    <w:name w:val="Без интервала1"/>
    <w:rsid w:val="00EE245F"/>
    <w:pPr>
      <w:widowControl/>
      <w:autoSpaceDE/>
      <w:autoSpaceDN/>
    </w:pPr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CharAttribute332">
    <w:name w:val="CharAttribute332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1">
    <w:name w:val="CharAttribute281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1f">
    <w:name w:val="Знак Знак Знак1 Знак Знак Знак Знак"/>
    <w:basedOn w:val="a"/>
    <w:rsid w:val="00EE245F"/>
    <w:pPr>
      <w:widowControl/>
      <w:autoSpaceDE/>
      <w:autoSpaceDN/>
      <w:spacing w:after="160" w:line="240" w:lineRule="exact"/>
    </w:pPr>
    <w:rPr>
      <w:rFonts w:ascii="Verdana" w:hAnsi="Verdana"/>
      <w:color w:val="000000"/>
      <w:sz w:val="20"/>
      <w:szCs w:val="20"/>
      <w:lang w:eastAsia="ru-RU"/>
    </w:rPr>
  </w:style>
  <w:style w:type="paragraph" w:customStyle="1" w:styleId="CharAttribute314">
    <w:name w:val="CharAttribute314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34">
    <w:name w:val="CharAttribute534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520">
    <w:name w:val="CharAttribute520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styleId="aff4">
    <w:name w:val="Subtitle"/>
    <w:next w:val="a"/>
    <w:link w:val="aff5"/>
    <w:uiPriority w:val="11"/>
    <w:qFormat/>
    <w:rsid w:val="00EE245F"/>
    <w:pPr>
      <w:widowControl/>
      <w:autoSpaceDE/>
      <w:autoSpaceDN/>
      <w:jc w:val="both"/>
    </w:pPr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character" w:customStyle="1" w:styleId="aff5">
    <w:name w:val="Подзаголовок Знак"/>
    <w:basedOn w:val="a0"/>
    <w:link w:val="aff4"/>
    <w:uiPriority w:val="11"/>
    <w:rsid w:val="00EE245F"/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character" w:customStyle="1" w:styleId="aa">
    <w:name w:val="Без интервала Знак"/>
    <w:link w:val="a9"/>
    <w:uiPriority w:val="1"/>
    <w:rsid w:val="00EE245F"/>
    <w:rPr>
      <w:rFonts w:ascii="Times New Roman" w:eastAsia="Times New Roman" w:hAnsi="Times New Roman" w:cs="Times New Roman"/>
      <w:lang w:val="ru-RU"/>
    </w:rPr>
  </w:style>
  <w:style w:type="paragraph" w:customStyle="1" w:styleId="CharAttribute306">
    <w:name w:val="CharAttribute306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8">
    <w:name w:val="CharAttribute298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styleId="34">
    <w:name w:val="Body Text Indent 3"/>
    <w:basedOn w:val="a"/>
    <w:link w:val="35"/>
    <w:rsid w:val="00EE245F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16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EE245F"/>
    <w:rPr>
      <w:rFonts w:ascii="Calibri" w:eastAsia="Times New Roman" w:hAnsi="Calibri" w:cs="Times New Roman"/>
      <w:color w:val="000000"/>
      <w:sz w:val="16"/>
      <w:szCs w:val="20"/>
      <w:lang w:val="ru-RU" w:eastAsia="ru-RU"/>
    </w:rPr>
  </w:style>
  <w:style w:type="character" w:customStyle="1" w:styleId="a6">
    <w:name w:val="Заголовок Знак"/>
    <w:basedOn w:val="a0"/>
    <w:link w:val="a5"/>
    <w:uiPriority w:val="10"/>
    <w:rsid w:val="00EE245F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aff6">
    <w:name w:val="Символ сноски"/>
    <w:rsid w:val="00EE245F"/>
    <w:pPr>
      <w:widowControl/>
      <w:autoSpaceDE/>
      <w:autoSpaceDN/>
    </w:pPr>
    <w:rPr>
      <w:rFonts w:eastAsia="Times New Roman" w:cs="Times New Roman"/>
      <w:color w:val="000000"/>
      <w:sz w:val="24"/>
      <w:szCs w:val="20"/>
      <w:vertAlign w:val="superscript"/>
      <w:lang w:val="ru-RU" w:eastAsia="ru-RU"/>
    </w:rPr>
  </w:style>
  <w:style w:type="paragraph" w:customStyle="1" w:styleId="CharAttribute268">
    <w:name w:val="CharAttribute268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6">
    <w:name w:val="CharAttribute276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14">
    <w:name w:val="CharAttribute514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9">
    <w:name w:val="CharAttribute309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4">
    <w:name w:val="CharAttribute324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table" w:customStyle="1" w:styleId="1f0">
    <w:name w:val="Сетка таблицы1"/>
    <w:basedOn w:val="a1"/>
    <w:next w:val="ab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rsid w:val="00EE245F"/>
    <w:rPr>
      <w:rFonts w:ascii="Times New Roman" w:eastAsia="Times New Roman" w:hAnsi="Times New Roman" w:cs="Times New Roman"/>
      <w:sz w:val="24"/>
      <w:szCs w:val="24"/>
      <w:lang w:val="ru-RU"/>
    </w:rPr>
  </w:style>
  <w:style w:type="table" w:customStyle="1" w:styleId="TableGrid">
    <w:name w:val="TableGrid"/>
    <w:rsid w:val="00EE245F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7">
    <w:name w:val="Emphasis"/>
    <w:basedOn w:val="a0"/>
    <w:uiPriority w:val="20"/>
    <w:qFormat/>
    <w:rsid w:val="00EE245F"/>
    <w:rPr>
      <w:i/>
      <w:iCs/>
    </w:rPr>
  </w:style>
  <w:style w:type="character" w:styleId="aff8">
    <w:name w:val="Intense Emphasis"/>
    <w:basedOn w:val="a0"/>
    <w:uiPriority w:val="21"/>
    <w:qFormat/>
    <w:rsid w:val="00EE245F"/>
    <w:rPr>
      <w:i/>
      <w:iCs/>
      <w:color w:val="4F81BD" w:themeColor="accent1"/>
    </w:rPr>
  </w:style>
  <w:style w:type="character" w:styleId="aff9">
    <w:name w:val="Subtle Emphasis"/>
    <w:basedOn w:val="a0"/>
    <w:uiPriority w:val="19"/>
    <w:qFormat/>
    <w:rsid w:val="00EE245F"/>
    <w:rPr>
      <w:i/>
      <w:iCs/>
      <w:color w:val="404040" w:themeColor="text1" w:themeTint="BF"/>
    </w:rPr>
  </w:style>
  <w:style w:type="paragraph" w:styleId="affa">
    <w:name w:val="List"/>
    <w:basedOn w:val="a3"/>
    <w:unhideWhenUsed/>
    <w:rsid w:val="00EE245F"/>
    <w:pPr>
      <w:widowControl/>
      <w:suppressAutoHyphens/>
      <w:autoSpaceDE/>
      <w:autoSpaceDN/>
      <w:spacing w:after="140" w:line="276" w:lineRule="auto"/>
      <w:ind w:left="0"/>
      <w:jc w:val="left"/>
    </w:pPr>
    <w:rPr>
      <w:rFonts w:ascii="Calibri" w:eastAsia="Calibri" w:hAnsi="Calibri" w:cs="Lucida Sans"/>
      <w:color w:val="000000"/>
      <w:sz w:val="22"/>
      <w:szCs w:val="22"/>
      <w:lang w:eastAsia="ru-RU"/>
    </w:rPr>
  </w:style>
  <w:style w:type="paragraph" w:customStyle="1" w:styleId="1f1">
    <w:name w:val="Заголовок1"/>
    <w:basedOn w:val="a"/>
    <w:next w:val="a3"/>
    <w:qFormat/>
    <w:rsid w:val="00EE245F"/>
    <w:pPr>
      <w:keepNext/>
      <w:widowControl/>
      <w:suppressAutoHyphens/>
      <w:autoSpaceDE/>
      <w:autoSpaceDN/>
      <w:spacing w:before="240" w:after="120" w:line="256" w:lineRule="auto"/>
    </w:pPr>
    <w:rPr>
      <w:rFonts w:ascii="Liberation Sans" w:eastAsia="Microsoft YaHei" w:hAnsi="Liberation Sans" w:cs="Lucida Sans"/>
      <w:color w:val="000000"/>
      <w:sz w:val="28"/>
      <w:szCs w:val="28"/>
      <w:lang w:eastAsia="ru-RU"/>
    </w:rPr>
  </w:style>
  <w:style w:type="paragraph" w:customStyle="1" w:styleId="1f2">
    <w:name w:val="Указатель1"/>
    <w:basedOn w:val="a"/>
    <w:rsid w:val="00EE245F"/>
    <w:pPr>
      <w:widowControl/>
      <w:suppressLineNumbers/>
      <w:suppressAutoHyphens/>
      <w:autoSpaceDE/>
      <w:autoSpaceDN/>
      <w:spacing w:after="160" w:line="256" w:lineRule="auto"/>
    </w:pPr>
    <w:rPr>
      <w:rFonts w:ascii="Calibri" w:eastAsia="Calibri" w:hAnsi="Calibri"/>
      <w:color w:val="000000"/>
      <w:lang w:eastAsia="ru-RU"/>
    </w:rPr>
  </w:style>
  <w:style w:type="paragraph" w:customStyle="1" w:styleId="1f3">
    <w:name w:val="Абзац списка1"/>
    <w:basedOn w:val="a"/>
    <w:rsid w:val="00EE245F"/>
    <w:pPr>
      <w:widowControl/>
      <w:suppressAutoHyphens/>
      <w:autoSpaceDE/>
      <w:autoSpaceDN/>
      <w:spacing w:after="160" w:line="256" w:lineRule="auto"/>
      <w:ind w:left="720"/>
      <w:contextualSpacing/>
    </w:pPr>
    <w:rPr>
      <w:rFonts w:ascii="Calibri" w:eastAsia="Calibri" w:hAnsi="Calibri" w:cs="Calibri"/>
      <w:color w:val="000000"/>
      <w:lang w:eastAsia="ru-RU"/>
    </w:rPr>
  </w:style>
  <w:style w:type="paragraph" w:customStyle="1" w:styleId="affb">
    <w:name w:val="Содержимое таблицы"/>
    <w:basedOn w:val="a"/>
    <w:qFormat/>
    <w:rsid w:val="00EE245F"/>
    <w:pPr>
      <w:suppressLineNumbers/>
      <w:suppressAutoHyphens/>
      <w:autoSpaceDE/>
      <w:autoSpaceDN/>
      <w:spacing w:after="160" w:line="256" w:lineRule="auto"/>
    </w:pPr>
    <w:rPr>
      <w:rFonts w:ascii="Calibri" w:eastAsia="Calibri" w:hAnsi="Calibri" w:cs="Calibri"/>
      <w:color w:val="000000"/>
      <w:lang w:eastAsia="ru-RU"/>
    </w:rPr>
  </w:style>
  <w:style w:type="paragraph" w:customStyle="1" w:styleId="affc">
    <w:name w:val="Заголовок таблицы"/>
    <w:basedOn w:val="affb"/>
    <w:qFormat/>
    <w:rsid w:val="00EE245F"/>
    <w:pPr>
      <w:jc w:val="center"/>
    </w:pPr>
    <w:rPr>
      <w:b/>
      <w:bCs/>
    </w:rPr>
  </w:style>
  <w:style w:type="character" w:customStyle="1" w:styleId="ListLabel1">
    <w:name w:val="ListLabel 1"/>
    <w:rsid w:val="00EE245F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2">
    <w:name w:val="ListLabel 2"/>
    <w:rsid w:val="00EE245F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3">
    <w:name w:val="ListLabel 3"/>
    <w:rsid w:val="00EE245F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4">
    <w:name w:val="ListLabel 4"/>
    <w:rsid w:val="00EE245F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5">
    <w:name w:val="ListLabel 5"/>
    <w:rsid w:val="00EE245F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6">
    <w:name w:val="ListLabel 6"/>
    <w:rsid w:val="00EE245F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7">
    <w:name w:val="ListLabel 7"/>
    <w:rsid w:val="00EE245F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8">
    <w:name w:val="ListLabel 8"/>
    <w:rsid w:val="00EE245F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9">
    <w:name w:val="ListLabel 9"/>
    <w:rsid w:val="00EE245F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10">
    <w:name w:val="ListLabel 10"/>
    <w:rsid w:val="00EE245F"/>
    <w:rPr>
      <w:rFonts w:ascii="Times New Roman" w:eastAsia="Times New Roman" w:hAnsi="Times New Roman" w:cs="Times New Roman" w:hint="default"/>
      <w:b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1">
    <w:name w:val="ListLabel 11"/>
    <w:rsid w:val="00EE24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2">
    <w:name w:val="ListLabel 12"/>
    <w:rsid w:val="00EE24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3">
    <w:name w:val="ListLabel 13"/>
    <w:rsid w:val="00EE24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4">
    <w:name w:val="ListLabel 14"/>
    <w:rsid w:val="00EE24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5">
    <w:name w:val="ListLabel 15"/>
    <w:rsid w:val="00EE24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6">
    <w:name w:val="ListLabel 16"/>
    <w:rsid w:val="00EE24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7">
    <w:name w:val="ListLabel 17"/>
    <w:rsid w:val="00EE24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8">
    <w:name w:val="ListLabel 18"/>
    <w:rsid w:val="00EE24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9">
    <w:name w:val="ListLabel 19"/>
    <w:rsid w:val="00EE245F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0">
    <w:name w:val="ListLabel 20"/>
    <w:rsid w:val="00EE24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1">
    <w:name w:val="ListLabel 21"/>
    <w:rsid w:val="00EE24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2">
    <w:name w:val="ListLabel 22"/>
    <w:rsid w:val="00EE24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3">
    <w:name w:val="ListLabel 23"/>
    <w:rsid w:val="00EE24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4">
    <w:name w:val="ListLabel 24"/>
    <w:rsid w:val="00EE24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5">
    <w:name w:val="ListLabel 25"/>
    <w:rsid w:val="00EE24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6">
    <w:name w:val="ListLabel 26"/>
    <w:rsid w:val="00EE24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7">
    <w:name w:val="ListLabel 27"/>
    <w:rsid w:val="00EE24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8">
    <w:name w:val="ListLabel 28"/>
    <w:rsid w:val="00EE24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9">
    <w:name w:val="ListLabel 29"/>
    <w:rsid w:val="00EE24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0">
    <w:name w:val="ListLabel 30"/>
    <w:rsid w:val="00EE24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1">
    <w:name w:val="ListLabel 31"/>
    <w:rsid w:val="00EE24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2">
    <w:name w:val="ListLabel 32"/>
    <w:rsid w:val="00EE24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3">
    <w:name w:val="ListLabel 33"/>
    <w:rsid w:val="00EE24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4">
    <w:name w:val="ListLabel 34"/>
    <w:rsid w:val="00EE24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5">
    <w:name w:val="ListLabel 35"/>
    <w:rsid w:val="00EE24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6">
    <w:name w:val="ListLabel 36"/>
    <w:rsid w:val="00EE24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7">
    <w:name w:val="ListLabel 37"/>
    <w:rsid w:val="00EE245F"/>
    <w:rPr>
      <w:rFonts w:ascii="Wingdings" w:hAnsi="Wingdings" w:cs="Wingdings" w:hint="default"/>
    </w:rPr>
  </w:style>
  <w:style w:type="character" w:customStyle="1" w:styleId="ListLabel38">
    <w:name w:val="ListLabel 38"/>
    <w:rsid w:val="00EE245F"/>
    <w:rPr>
      <w:rFonts w:ascii="Courier New" w:hAnsi="Courier New" w:cs="Courier New" w:hint="default"/>
    </w:rPr>
  </w:style>
  <w:style w:type="character" w:customStyle="1" w:styleId="ListLabel39">
    <w:name w:val="ListLabel 39"/>
    <w:rsid w:val="00EE245F"/>
    <w:rPr>
      <w:rFonts w:ascii="Wingdings" w:hAnsi="Wingdings" w:cs="Wingdings" w:hint="default"/>
    </w:rPr>
  </w:style>
  <w:style w:type="character" w:customStyle="1" w:styleId="ListLabel40">
    <w:name w:val="ListLabel 40"/>
    <w:rsid w:val="00EE245F"/>
    <w:rPr>
      <w:rFonts w:ascii="Symbol" w:hAnsi="Symbol" w:cs="Symbol" w:hint="default"/>
    </w:rPr>
  </w:style>
  <w:style w:type="character" w:customStyle="1" w:styleId="ListLabel41">
    <w:name w:val="ListLabel 41"/>
    <w:rsid w:val="00EE245F"/>
    <w:rPr>
      <w:rFonts w:ascii="Courier New" w:hAnsi="Courier New" w:cs="Courier New" w:hint="default"/>
    </w:rPr>
  </w:style>
  <w:style w:type="character" w:customStyle="1" w:styleId="ListLabel42">
    <w:name w:val="ListLabel 42"/>
    <w:rsid w:val="00EE245F"/>
    <w:rPr>
      <w:rFonts w:ascii="Wingdings" w:hAnsi="Wingdings" w:cs="Wingdings" w:hint="default"/>
    </w:rPr>
  </w:style>
  <w:style w:type="character" w:customStyle="1" w:styleId="ListLabel43">
    <w:name w:val="ListLabel 43"/>
    <w:rsid w:val="00EE245F"/>
    <w:rPr>
      <w:rFonts w:ascii="Symbol" w:hAnsi="Symbol" w:cs="Symbol" w:hint="default"/>
    </w:rPr>
  </w:style>
  <w:style w:type="character" w:customStyle="1" w:styleId="ListLabel44">
    <w:name w:val="ListLabel 44"/>
    <w:rsid w:val="00EE245F"/>
    <w:rPr>
      <w:rFonts w:ascii="Courier New" w:hAnsi="Courier New" w:cs="Courier New" w:hint="default"/>
    </w:rPr>
  </w:style>
  <w:style w:type="character" w:customStyle="1" w:styleId="ListLabel45">
    <w:name w:val="ListLabel 45"/>
    <w:rsid w:val="00EE245F"/>
    <w:rPr>
      <w:rFonts w:ascii="Wingdings" w:hAnsi="Wingdings" w:cs="Wingdings" w:hint="default"/>
    </w:rPr>
  </w:style>
  <w:style w:type="character" w:customStyle="1" w:styleId="ListLabel46">
    <w:name w:val="ListLabel 46"/>
    <w:rsid w:val="00EE245F"/>
    <w:rPr>
      <w:rFonts w:ascii="Wingdings" w:hAnsi="Wingdings" w:cs="Wingdings" w:hint="default"/>
    </w:rPr>
  </w:style>
  <w:style w:type="character" w:customStyle="1" w:styleId="ListLabel47">
    <w:name w:val="ListLabel 47"/>
    <w:rsid w:val="00EE245F"/>
    <w:rPr>
      <w:rFonts w:ascii="Courier New" w:hAnsi="Courier New" w:cs="Courier New" w:hint="default"/>
    </w:rPr>
  </w:style>
  <w:style w:type="character" w:customStyle="1" w:styleId="ListLabel48">
    <w:name w:val="ListLabel 48"/>
    <w:rsid w:val="00EE245F"/>
    <w:rPr>
      <w:rFonts w:ascii="Wingdings" w:hAnsi="Wingdings" w:cs="Wingdings" w:hint="default"/>
    </w:rPr>
  </w:style>
  <w:style w:type="character" w:customStyle="1" w:styleId="ListLabel49">
    <w:name w:val="ListLabel 49"/>
    <w:rsid w:val="00EE245F"/>
    <w:rPr>
      <w:rFonts w:ascii="Symbol" w:hAnsi="Symbol" w:cs="Symbol" w:hint="default"/>
    </w:rPr>
  </w:style>
  <w:style w:type="character" w:customStyle="1" w:styleId="ListLabel50">
    <w:name w:val="ListLabel 50"/>
    <w:rsid w:val="00EE245F"/>
    <w:rPr>
      <w:rFonts w:ascii="Courier New" w:hAnsi="Courier New" w:cs="Courier New" w:hint="default"/>
    </w:rPr>
  </w:style>
  <w:style w:type="character" w:customStyle="1" w:styleId="ListLabel51">
    <w:name w:val="ListLabel 51"/>
    <w:rsid w:val="00EE245F"/>
    <w:rPr>
      <w:rFonts w:ascii="Wingdings" w:hAnsi="Wingdings" w:cs="Wingdings" w:hint="default"/>
    </w:rPr>
  </w:style>
  <w:style w:type="character" w:customStyle="1" w:styleId="ListLabel52">
    <w:name w:val="ListLabel 52"/>
    <w:rsid w:val="00EE245F"/>
    <w:rPr>
      <w:rFonts w:ascii="Symbol" w:hAnsi="Symbol" w:cs="Symbol" w:hint="default"/>
    </w:rPr>
  </w:style>
  <w:style w:type="character" w:customStyle="1" w:styleId="ListLabel53">
    <w:name w:val="ListLabel 53"/>
    <w:rsid w:val="00EE245F"/>
    <w:rPr>
      <w:rFonts w:ascii="Courier New" w:hAnsi="Courier New" w:cs="Courier New" w:hint="default"/>
    </w:rPr>
  </w:style>
  <w:style w:type="character" w:customStyle="1" w:styleId="ListLabel54">
    <w:name w:val="ListLabel 54"/>
    <w:rsid w:val="00EE245F"/>
    <w:rPr>
      <w:rFonts w:ascii="Wingdings" w:hAnsi="Wingdings" w:cs="Wingdings" w:hint="default"/>
    </w:rPr>
  </w:style>
  <w:style w:type="character" w:customStyle="1" w:styleId="ListLabel55">
    <w:name w:val="ListLabel 55"/>
    <w:rsid w:val="00EE245F"/>
    <w:rPr>
      <w:rFonts w:ascii="Wingdings" w:hAnsi="Wingdings" w:cs="Wingdings" w:hint="default"/>
    </w:rPr>
  </w:style>
  <w:style w:type="character" w:customStyle="1" w:styleId="ListLabel56">
    <w:name w:val="ListLabel 56"/>
    <w:rsid w:val="00EE245F"/>
    <w:rPr>
      <w:rFonts w:ascii="Courier New" w:hAnsi="Courier New" w:cs="Courier New" w:hint="default"/>
    </w:rPr>
  </w:style>
  <w:style w:type="character" w:customStyle="1" w:styleId="ListLabel57">
    <w:name w:val="ListLabel 57"/>
    <w:rsid w:val="00EE245F"/>
    <w:rPr>
      <w:rFonts w:ascii="Wingdings" w:hAnsi="Wingdings" w:cs="Wingdings" w:hint="default"/>
    </w:rPr>
  </w:style>
  <w:style w:type="character" w:customStyle="1" w:styleId="ListLabel58">
    <w:name w:val="ListLabel 58"/>
    <w:rsid w:val="00EE245F"/>
    <w:rPr>
      <w:rFonts w:ascii="Symbol" w:hAnsi="Symbol" w:cs="Symbol" w:hint="default"/>
    </w:rPr>
  </w:style>
  <w:style w:type="character" w:customStyle="1" w:styleId="ListLabel59">
    <w:name w:val="ListLabel 59"/>
    <w:rsid w:val="00EE245F"/>
    <w:rPr>
      <w:rFonts w:ascii="Courier New" w:hAnsi="Courier New" w:cs="Courier New" w:hint="default"/>
    </w:rPr>
  </w:style>
  <w:style w:type="character" w:customStyle="1" w:styleId="ListLabel60">
    <w:name w:val="ListLabel 60"/>
    <w:rsid w:val="00EE245F"/>
    <w:rPr>
      <w:rFonts w:ascii="Wingdings" w:hAnsi="Wingdings" w:cs="Wingdings" w:hint="default"/>
    </w:rPr>
  </w:style>
  <w:style w:type="character" w:customStyle="1" w:styleId="ListLabel61">
    <w:name w:val="ListLabel 61"/>
    <w:rsid w:val="00EE245F"/>
    <w:rPr>
      <w:rFonts w:ascii="Symbol" w:hAnsi="Symbol" w:cs="Symbol" w:hint="default"/>
    </w:rPr>
  </w:style>
  <w:style w:type="character" w:customStyle="1" w:styleId="ListLabel62">
    <w:name w:val="ListLabel 62"/>
    <w:rsid w:val="00EE245F"/>
    <w:rPr>
      <w:rFonts w:ascii="Courier New" w:hAnsi="Courier New" w:cs="Courier New" w:hint="default"/>
    </w:rPr>
  </w:style>
  <w:style w:type="character" w:customStyle="1" w:styleId="ListLabel63">
    <w:name w:val="ListLabel 63"/>
    <w:rsid w:val="00EE245F"/>
    <w:rPr>
      <w:rFonts w:ascii="Wingdings" w:hAnsi="Wingdings" w:cs="Wingdings" w:hint="default"/>
    </w:rPr>
  </w:style>
  <w:style w:type="character" w:customStyle="1" w:styleId="ListLabel64">
    <w:name w:val="ListLabel 64"/>
    <w:rsid w:val="00EE245F"/>
    <w:rPr>
      <w:rFonts w:ascii="Wingdings" w:hAnsi="Wingdings" w:cs="Wingdings" w:hint="default"/>
    </w:rPr>
  </w:style>
  <w:style w:type="character" w:customStyle="1" w:styleId="ListLabel65">
    <w:name w:val="ListLabel 65"/>
    <w:rsid w:val="00EE245F"/>
    <w:rPr>
      <w:rFonts w:ascii="Courier New" w:hAnsi="Courier New" w:cs="Courier New" w:hint="default"/>
    </w:rPr>
  </w:style>
  <w:style w:type="character" w:customStyle="1" w:styleId="ListLabel66">
    <w:name w:val="ListLabel 66"/>
    <w:rsid w:val="00EE245F"/>
    <w:rPr>
      <w:rFonts w:ascii="Wingdings" w:hAnsi="Wingdings" w:cs="Wingdings" w:hint="default"/>
    </w:rPr>
  </w:style>
  <w:style w:type="character" w:customStyle="1" w:styleId="ListLabel67">
    <w:name w:val="ListLabel 67"/>
    <w:rsid w:val="00EE245F"/>
    <w:rPr>
      <w:rFonts w:ascii="Symbol" w:hAnsi="Symbol" w:cs="Symbol" w:hint="default"/>
    </w:rPr>
  </w:style>
  <w:style w:type="character" w:customStyle="1" w:styleId="ListLabel68">
    <w:name w:val="ListLabel 68"/>
    <w:rsid w:val="00EE245F"/>
    <w:rPr>
      <w:rFonts w:ascii="Courier New" w:hAnsi="Courier New" w:cs="Courier New" w:hint="default"/>
    </w:rPr>
  </w:style>
  <w:style w:type="character" w:customStyle="1" w:styleId="ListLabel69">
    <w:name w:val="ListLabel 69"/>
    <w:rsid w:val="00EE245F"/>
    <w:rPr>
      <w:rFonts w:ascii="Wingdings" w:hAnsi="Wingdings" w:cs="Wingdings" w:hint="default"/>
    </w:rPr>
  </w:style>
  <w:style w:type="character" w:customStyle="1" w:styleId="ListLabel70">
    <w:name w:val="ListLabel 70"/>
    <w:rsid w:val="00EE245F"/>
    <w:rPr>
      <w:rFonts w:ascii="Symbol" w:hAnsi="Symbol" w:cs="Symbol" w:hint="default"/>
    </w:rPr>
  </w:style>
  <w:style w:type="character" w:customStyle="1" w:styleId="ListLabel71">
    <w:name w:val="ListLabel 71"/>
    <w:rsid w:val="00EE245F"/>
    <w:rPr>
      <w:rFonts w:ascii="Courier New" w:hAnsi="Courier New" w:cs="Courier New" w:hint="default"/>
    </w:rPr>
  </w:style>
  <w:style w:type="character" w:customStyle="1" w:styleId="ListLabel72">
    <w:name w:val="ListLabel 72"/>
    <w:rsid w:val="00EE245F"/>
    <w:rPr>
      <w:rFonts w:ascii="Wingdings" w:hAnsi="Wingdings" w:cs="Wingdings" w:hint="default"/>
    </w:rPr>
  </w:style>
  <w:style w:type="numbering" w:customStyle="1" w:styleId="111">
    <w:name w:val="Нет списка111"/>
    <w:next w:val="a2"/>
    <w:uiPriority w:val="99"/>
    <w:semiHidden/>
    <w:unhideWhenUsed/>
    <w:rsid w:val="00EE245F"/>
  </w:style>
  <w:style w:type="character" w:customStyle="1" w:styleId="WW8Num7z0">
    <w:name w:val="WW8Num7z0"/>
    <w:qFormat/>
    <w:rsid w:val="00EE245F"/>
    <w:rPr>
      <w:rFonts w:ascii="Wingdings" w:hAnsi="Wingdings" w:cs="Wingdings"/>
    </w:rPr>
  </w:style>
  <w:style w:type="character" w:customStyle="1" w:styleId="WW8Num7z1">
    <w:name w:val="WW8Num7z1"/>
    <w:qFormat/>
    <w:rsid w:val="00EE245F"/>
    <w:rPr>
      <w:rFonts w:ascii="Courier New" w:hAnsi="Courier New" w:cs="Courier New"/>
    </w:rPr>
  </w:style>
  <w:style w:type="character" w:customStyle="1" w:styleId="WW8Num7z3">
    <w:name w:val="WW8Num7z3"/>
    <w:qFormat/>
    <w:rsid w:val="00EE245F"/>
    <w:rPr>
      <w:rFonts w:ascii="Symbol" w:hAnsi="Symbol" w:cs="Symbol"/>
    </w:rPr>
  </w:style>
  <w:style w:type="character" w:customStyle="1" w:styleId="WW8Num5z0">
    <w:name w:val="WW8Num5z0"/>
    <w:qFormat/>
    <w:rsid w:val="00EE245F"/>
    <w:rPr>
      <w:rFonts w:ascii="Wingdings" w:hAnsi="Wingdings" w:cs="Wingdings"/>
    </w:rPr>
  </w:style>
  <w:style w:type="character" w:customStyle="1" w:styleId="WW8Num5z1">
    <w:name w:val="WW8Num5z1"/>
    <w:qFormat/>
    <w:rsid w:val="00EE245F"/>
    <w:rPr>
      <w:rFonts w:ascii="Courier New" w:hAnsi="Courier New" w:cs="Courier New"/>
    </w:rPr>
  </w:style>
  <w:style w:type="character" w:customStyle="1" w:styleId="WW8Num5z3">
    <w:name w:val="WW8Num5z3"/>
    <w:qFormat/>
    <w:rsid w:val="00EE245F"/>
    <w:rPr>
      <w:rFonts w:ascii="Symbol" w:hAnsi="Symbol" w:cs="Symbol"/>
    </w:rPr>
  </w:style>
  <w:style w:type="character" w:customStyle="1" w:styleId="WW8Num6z0">
    <w:name w:val="WW8Num6z0"/>
    <w:qFormat/>
    <w:rsid w:val="00EE245F"/>
    <w:rPr>
      <w:rFonts w:ascii="Wingdings" w:hAnsi="Wingdings" w:cs="Wingdings"/>
    </w:rPr>
  </w:style>
  <w:style w:type="character" w:customStyle="1" w:styleId="WW8Num6z1">
    <w:name w:val="WW8Num6z1"/>
    <w:qFormat/>
    <w:rsid w:val="00EE245F"/>
    <w:rPr>
      <w:rFonts w:ascii="Courier New" w:hAnsi="Courier New" w:cs="Courier New"/>
    </w:rPr>
  </w:style>
  <w:style w:type="character" w:customStyle="1" w:styleId="WW8Num6z3">
    <w:name w:val="WW8Num6z3"/>
    <w:qFormat/>
    <w:rsid w:val="00EE245F"/>
    <w:rPr>
      <w:rFonts w:ascii="Symbol" w:hAnsi="Symbol" w:cs="Symbol"/>
    </w:rPr>
  </w:style>
  <w:style w:type="character" w:customStyle="1" w:styleId="affd">
    <w:name w:val="Выделение жирным"/>
    <w:qFormat/>
    <w:rsid w:val="00EE245F"/>
    <w:rPr>
      <w:b/>
      <w:bCs/>
    </w:rPr>
  </w:style>
  <w:style w:type="paragraph" w:styleId="affe">
    <w:name w:val="caption"/>
    <w:basedOn w:val="a"/>
    <w:qFormat/>
    <w:rsid w:val="00EE245F"/>
    <w:pPr>
      <w:suppressLineNumbers/>
      <w:suppressAutoHyphens/>
      <w:autoSpaceDE/>
      <w:autoSpaceDN/>
      <w:spacing w:before="120" w:after="120"/>
    </w:pPr>
    <w:rPr>
      <w:rFonts w:ascii="Liberation Serif" w:eastAsia="NSimSun" w:hAnsi="Liberation Serif" w:cs="Lucida Sans"/>
      <w:i/>
      <w:iCs/>
      <w:kern w:val="2"/>
      <w:sz w:val="24"/>
      <w:szCs w:val="24"/>
      <w:lang w:eastAsia="zh-CN" w:bidi="hi-IN"/>
    </w:rPr>
  </w:style>
  <w:style w:type="paragraph" w:styleId="1f4">
    <w:name w:val="index 1"/>
    <w:basedOn w:val="a"/>
    <w:next w:val="a"/>
    <w:autoRedefine/>
    <w:uiPriority w:val="99"/>
    <w:semiHidden/>
    <w:unhideWhenUsed/>
    <w:rsid w:val="00EE245F"/>
    <w:pPr>
      <w:widowControl/>
      <w:autoSpaceDE/>
      <w:autoSpaceDN/>
      <w:ind w:left="220" w:hanging="220"/>
    </w:pPr>
    <w:rPr>
      <w:rFonts w:ascii="Calibri" w:eastAsia="Calibri" w:hAnsi="Calibri" w:cs="Calibri"/>
      <w:color w:val="000000"/>
      <w:lang w:eastAsia="ru-RU"/>
    </w:rPr>
  </w:style>
  <w:style w:type="paragraph" w:styleId="afff">
    <w:name w:val="index heading"/>
    <w:basedOn w:val="a"/>
    <w:qFormat/>
    <w:rsid w:val="00EE245F"/>
    <w:pPr>
      <w:suppressLineNumbers/>
      <w:suppressAutoHyphens/>
      <w:autoSpaceDE/>
      <w:autoSpaceDN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numbering" w:customStyle="1" w:styleId="WW8Num7">
    <w:name w:val="WW8Num7"/>
    <w:qFormat/>
    <w:rsid w:val="00EE245F"/>
  </w:style>
  <w:style w:type="numbering" w:customStyle="1" w:styleId="WW8Num5">
    <w:name w:val="WW8Num5"/>
    <w:qFormat/>
    <w:rsid w:val="00EE245F"/>
  </w:style>
  <w:style w:type="numbering" w:customStyle="1" w:styleId="WW8Num6">
    <w:name w:val="WW8Num6"/>
    <w:qFormat/>
    <w:rsid w:val="00EE245F"/>
  </w:style>
  <w:style w:type="paragraph" w:customStyle="1" w:styleId="1f5">
    <w:name w:val="Заголовок1"/>
    <w:basedOn w:val="a"/>
    <w:next w:val="a3"/>
    <w:qFormat/>
    <w:rsid w:val="00EE245F"/>
    <w:pPr>
      <w:keepNext/>
      <w:widowControl/>
      <w:suppressAutoHyphens/>
      <w:autoSpaceDE/>
      <w:autoSpaceDN/>
      <w:spacing w:before="240" w:after="120" w:line="256" w:lineRule="auto"/>
    </w:pPr>
    <w:rPr>
      <w:rFonts w:ascii="Liberation Sans" w:eastAsia="Microsoft YaHei" w:hAnsi="Liberation Sans" w:cs="Lucida Sans"/>
      <w:color w:val="000000"/>
      <w:sz w:val="28"/>
      <w:szCs w:val="28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EE245F"/>
  </w:style>
  <w:style w:type="paragraph" w:customStyle="1" w:styleId="c18">
    <w:name w:val="c18"/>
    <w:basedOn w:val="a"/>
    <w:uiPriority w:val="99"/>
    <w:semiHidden/>
    <w:rsid w:val="00EE245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4">
    <w:name w:val="c14"/>
    <w:basedOn w:val="a"/>
    <w:uiPriority w:val="99"/>
    <w:semiHidden/>
    <w:rsid w:val="00EE245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8">
    <w:name w:val="c8"/>
    <w:basedOn w:val="a"/>
    <w:uiPriority w:val="99"/>
    <w:semiHidden/>
    <w:rsid w:val="00EE245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2">
    <w:name w:val="c12"/>
    <w:basedOn w:val="a"/>
    <w:uiPriority w:val="99"/>
    <w:semiHidden/>
    <w:rsid w:val="00EE245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rsid w:val="00EE245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245F"/>
  </w:style>
  <w:style w:type="character" w:customStyle="1" w:styleId="c25">
    <w:name w:val="c25"/>
    <w:basedOn w:val="a0"/>
    <w:rsid w:val="00EE245F"/>
  </w:style>
  <w:style w:type="character" w:customStyle="1" w:styleId="c4">
    <w:name w:val="c4"/>
    <w:basedOn w:val="a0"/>
    <w:rsid w:val="00EE245F"/>
  </w:style>
  <w:style w:type="character" w:customStyle="1" w:styleId="c1">
    <w:name w:val="c1"/>
    <w:basedOn w:val="a0"/>
    <w:rsid w:val="00EE245F"/>
  </w:style>
  <w:style w:type="character" w:customStyle="1" w:styleId="c7">
    <w:name w:val="c7"/>
    <w:basedOn w:val="a0"/>
    <w:rsid w:val="00EE245F"/>
  </w:style>
  <w:style w:type="character" w:customStyle="1" w:styleId="c6">
    <w:name w:val="c6"/>
    <w:basedOn w:val="a0"/>
    <w:rsid w:val="00EE245F"/>
  </w:style>
  <w:style w:type="character" w:customStyle="1" w:styleId="c3">
    <w:name w:val="c3"/>
    <w:basedOn w:val="a0"/>
    <w:rsid w:val="00EE245F"/>
  </w:style>
  <w:style w:type="table" w:customStyle="1" w:styleId="28">
    <w:name w:val="Сетка таблицы2"/>
    <w:basedOn w:val="a1"/>
    <w:next w:val="ab"/>
    <w:uiPriority w:val="59"/>
    <w:rsid w:val="00EE245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0">
    <w:name w:val="Light Shading"/>
    <w:basedOn w:val="a1"/>
    <w:uiPriority w:val="60"/>
    <w:rsid w:val="00EE245F"/>
    <w:pPr>
      <w:widowControl/>
      <w:autoSpaceDE/>
      <w:autoSpaceDN/>
    </w:pPr>
    <w:rPr>
      <w:color w:val="000000" w:themeColor="text1" w:themeShade="BF"/>
      <w:lang w:val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EE245F"/>
    <w:pPr>
      <w:widowControl/>
      <w:autoSpaceDE/>
      <w:autoSpaceDN/>
    </w:pPr>
    <w:rPr>
      <w:color w:val="365F91" w:themeColor="accent1" w:themeShade="BF"/>
      <w:lang w:val="ru-RU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numbering" w:customStyle="1" w:styleId="36">
    <w:name w:val="Нет списка3"/>
    <w:next w:val="a2"/>
    <w:uiPriority w:val="99"/>
    <w:semiHidden/>
    <w:unhideWhenUsed/>
    <w:rsid w:val="00EE245F"/>
  </w:style>
  <w:style w:type="table" w:customStyle="1" w:styleId="37">
    <w:name w:val="Сетка таблицы3"/>
    <w:basedOn w:val="a1"/>
    <w:next w:val="ab"/>
    <w:uiPriority w:val="59"/>
    <w:rsid w:val="00EE245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b"/>
    <w:uiPriority w:val="59"/>
    <w:rsid w:val="00EE245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b"/>
    <w:uiPriority w:val="59"/>
    <w:rsid w:val="00EE245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Нет списка4"/>
    <w:next w:val="a2"/>
    <w:uiPriority w:val="99"/>
    <w:semiHidden/>
    <w:unhideWhenUsed/>
    <w:rsid w:val="00EE245F"/>
  </w:style>
  <w:style w:type="numbering" w:customStyle="1" w:styleId="1111">
    <w:name w:val="Нет списка1111"/>
    <w:next w:val="a2"/>
    <w:uiPriority w:val="99"/>
    <w:semiHidden/>
    <w:unhideWhenUsed/>
    <w:rsid w:val="00EE245F"/>
  </w:style>
  <w:style w:type="numbering" w:customStyle="1" w:styleId="11111">
    <w:name w:val="Нет списка11111"/>
    <w:next w:val="a2"/>
    <w:uiPriority w:val="99"/>
    <w:semiHidden/>
    <w:unhideWhenUsed/>
    <w:rsid w:val="00EE245F"/>
  </w:style>
  <w:style w:type="table" w:customStyle="1" w:styleId="53">
    <w:name w:val="Сетка таблицы5"/>
    <w:basedOn w:val="a1"/>
    <w:next w:val="ab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1">
    <w:name w:val="Default Table11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2">
    <w:name w:val="Default Table2"/>
    <w:rsid w:val="00EE245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EE245F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111">
    <w:name w:val="Нет списка111111"/>
    <w:next w:val="a2"/>
    <w:uiPriority w:val="99"/>
    <w:semiHidden/>
    <w:unhideWhenUsed/>
    <w:rsid w:val="00EE245F"/>
  </w:style>
  <w:style w:type="numbering" w:customStyle="1" w:styleId="WW8Num71">
    <w:name w:val="WW8Num71"/>
    <w:qFormat/>
    <w:rsid w:val="00EE245F"/>
  </w:style>
  <w:style w:type="numbering" w:customStyle="1" w:styleId="WW8Num51">
    <w:name w:val="WW8Num51"/>
    <w:qFormat/>
    <w:rsid w:val="00EE245F"/>
  </w:style>
  <w:style w:type="numbering" w:customStyle="1" w:styleId="WW8Num61">
    <w:name w:val="WW8Num61"/>
    <w:qFormat/>
    <w:rsid w:val="00EE245F"/>
  </w:style>
  <w:style w:type="character" w:styleId="afff1">
    <w:name w:val="FollowedHyperlink"/>
    <w:uiPriority w:val="99"/>
    <w:semiHidden/>
    <w:unhideWhenUsed/>
    <w:rsid w:val="00EE245F"/>
    <w:rPr>
      <w:color w:val="800080"/>
      <w:u w:val="single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7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41707&amp;date=30.04.2023&amp;dst=100137&amp;field=134" TargetMode="External"/><Relationship Id="rId13" Type="http://schemas.openxmlformats.org/officeDocument/2006/relationships/hyperlink" Target="https://login.consultant.ru/link/?req=doc&amp;demo=2&amp;base=LAW&amp;n=435192&amp;date=30.04.2023&amp;dst=102249&amp;field=134" TargetMode="External"/><Relationship Id="rId18" Type="http://schemas.openxmlformats.org/officeDocument/2006/relationships/hyperlink" Target="https://login.consultant.ru/link/?req=doc&amp;demo=2&amp;base=LAW&amp;n=435192&amp;date=30.04.2023&amp;dst=100010&amp;field=134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login.consultant.ru/link/?req=doc&amp;demo=2&amp;base=LAW&amp;n=435192&amp;date=30.04.2023&amp;dst=101458&amp;field=134" TargetMode="External"/><Relationship Id="rId17" Type="http://schemas.openxmlformats.org/officeDocument/2006/relationships/hyperlink" Target="https://sudact.ru/law/konstitutsii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demo=2&amp;base=LAW&amp;n=371594&amp;date=30.04.2023&amp;dst=100471&amp;field=13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demo=2&amp;base=LAW&amp;n=435192&amp;date=30.04.2023&amp;dst=101097&amp;field=13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demo=2&amp;base=LAW&amp;n=435192&amp;date=30.04.2023&amp;dst=103055&amp;field=134" TargetMode="External"/><Relationship Id="rId10" Type="http://schemas.openxmlformats.org/officeDocument/2006/relationships/hyperlink" Target="https://login.consultant.ru/link/?req=doc&amp;demo=2&amp;base=LAW&amp;n=435192&amp;date=30.04.2023&amp;dst=100211&amp;field=13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demo=2&amp;base=LAW&amp;n=371594&amp;date=30.04.2023&amp;dst=100047&amp;field=134" TargetMode="External"/><Relationship Id="rId14" Type="http://schemas.openxmlformats.org/officeDocument/2006/relationships/hyperlink" Target="https://login.consultant.ru/link/?req=doc&amp;demo=2&amp;base=LAW&amp;n=435192&amp;date=30.04.2023&amp;dst=102632&amp;field=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23137</Words>
  <Characters>131881</Characters>
  <Application>Microsoft Office Word</Application>
  <DocSecurity>0</DocSecurity>
  <Lines>1099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МБОУ СОШ №3</cp:lastModifiedBy>
  <cp:revision>2</cp:revision>
  <cp:lastPrinted>2023-10-31T06:12:00Z</cp:lastPrinted>
  <dcterms:created xsi:type="dcterms:W3CDTF">2026-04-14T10:59:00Z</dcterms:created>
  <dcterms:modified xsi:type="dcterms:W3CDTF">2026-04-14T10:59:00Z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2023-10-31T00:00:00Z</vt:filetime>
  </property>
</Properties>
</file>